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39D" w:rsidRPr="003B7F3E" w:rsidRDefault="0084239D" w:rsidP="00F827C4">
      <w:pPr>
        <w:pStyle w:val="GvdeMetni"/>
      </w:pPr>
      <w:bookmarkStart w:id="0" w:name="_GoBack"/>
      <w:bookmarkEnd w:id="0"/>
    </w:p>
    <w:p w:rsidR="0084239D" w:rsidRPr="003B7F3E" w:rsidRDefault="0084239D" w:rsidP="00F827C4">
      <w:pPr>
        <w:kinsoku w:val="0"/>
        <w:overflowPunct w:val="0"/>
        <w:spacing w:before="3"/>
        <w:rPr>
          <w:color w:val="000000" w:themeColor="text1"/>
          <w:sz w:val="19"/>
          <w:szCs w:val="19"/>
        </w:rPr>
      </w:pPr>
    </w:p>
    <w:p w:rsidR="0084239D" w:rsidRPr="003B7F3E" w:rsidRDefault="004209D3" w:rsidP="00F827C4">
      <w:pPr>
        <w:kinsoku w:val="0"/>
        <w:overflowPunct w:val="0"/>
        <w:rPr>
          <w:color w:val="000000" w:themeColor="text1"/>
          <w:sz w:val="20"/>
          <w:szCs w:val="20"/>
        </w:rPr>
      </w:pPr>
      <w:r w:rsidRPr="004209D3">
        <w:rPr>
          <w:noProof/>
          <w:color w:val="000000" w:themeColor="text1"/>
        </w:rPr>
        <w:pict>
          <v:group id="Group 2" o:spid="_x0000_s1026" style="position:absolute;margin-left:65.55pt;margin-top:72.35pt;width:529.9pt;height:741.1pt;z-index:-251656192;mso-position-horizontal-relative:page;mso-position-vertical-relative:page" coordorigin="1305,1035" coordsize="10598,1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" o:allowincell="f">
            <v:shape id="Freeform 3" o:spid="_x0000_s1027" style="position:absolute;left:1387;top:1065;width:9556;height:20;visibility:visible;mso-wrap-style:square;v-text-anchor:top" coordsize="95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ancAA&#10;AADaAAAADwAAAGRycy9kb3ducmV2LnhtbERPXWvCMBR9F/Yfwh34pukGDumM0g3GBo6Brez5klyb&#10;2uamNJlWf/3yIPh4ON+rzeg6caIhNJ4VPM0zEMTam4ZrBfvqY7YEESKywc4zKbhQgM36YbLC3Pgz&#10;7+hUxlqkEA45KrAx9rmUQVtyGOa+J07cwQ8OY4JDLc2A5xTuOvmcZS/SYcOpwWJP75Z0W/45Be22&#10;ourzrbdFd7VHXPx+6+uPVmr6OBavICKN8S6+ub+MgrQ1XUk3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4ancAAAADaAAAADwAAAAAAAAAAAAAAAACYAgAAZHJzL2Rvd25y&#10;ZXYueG1sUEsFBgAAAAAEAAQA9QAAAIUDAAAAAA==&#10;" path="m,l9556,e" filled="f" strokecolor="#622423" strokeweight="1.05125mm">
              <v:path arrowok="t" o:connecttype="custom" o:connectlocs="0,0;9556,0" o:connectangles="0,0"/>
            </v:shape>
            <v:rect id="Rectangle 4" o:spid="_x0000_s1028" style="position:absolute;left:1306;top:1080;width:10600;height:14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942F12" w:rsidRDefault="00942F12" w:rsidP="0084239D">
                    <w:pPr>
                      <w:widowControl/>
                      <w:autoSpaceDE/>
                      <w:autoSpaceDN/>
                      <w:adjustRightInd/>
                      <w:spacing w:line="14420" w:lineRule="atLeast"/>
                    </w:pPr>
                    <w:r>
                      <w:rPr>
                        <w:noProof/>
                      </w:rPr>
                      <w:drawing>
                        <wp:inline distT="0" distB="0" distL="0" distR="0">
                          <wp:extent cx="6726555" cy="9152255"/>
                          <wp:effectExtent l="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26555" cy="9152255"/>
                                  </a:xfrm>
                                  <a:prstGeom prst="rect">
                                    <a:avLst/>
                                  </a:prstGeom>
                                  <a:noFill/>
                                  <a:ln>
                                    <a:noFill/>
                                  </a:ln>
                                </pic:spPr>
                              </pic:pic>
                            </a:graphicData>
                          </a:graphic>
                        </wp:inline>
                      </w:drawing>
                    </w:r>
                  </w:p>
                  <w:p w:rsidR="00942F12" w:rsidRDefault="00942F12" w:rsidP="0084239D"/>
                </w:txbxContent>
              </v:textbox>
            </v:rect>
            <v:shape id="Freeform 5" o:spid="_x0000_s1029" style="position:absolute;left:1365;top:1080;width:20;height:14769;visibility:visible;mso-wrap-style:square;v-text-anchor:top" coordsize="20,1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UoMUA&#10;AADbAAAADwAAAGRycy9kb3ducmV2LnhtbESPQUsDMRCF74L/IYzQm81asMratCxCQRBauxbxOCTj&#10;Zulmsmxiu+2v7xwEbzO8N+99s1iNoVNHGlIb2cDDtABFbKNruTGw/1zfP4NKGdlhF5kMnCnBanl7&#10;s8DSxRPv6FjnRkkIpxIN+Jz7UutkPQVM09gTi/YTh4BZ1qHRbsCThIdOz4pirgO2LA0ee3r1ZA/1&#10;bzDwdXn67nb11m72/r3aPvqmOtgPYyZ3Y/UCKtOY/81/129O8IVefpEB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xSgxQAAANsAAAAPAAAAAAAAAAAAAAAAAJgCAABkcnMv&#10;ZG93bnJldi54bWxQSwUGAAAAAAQABAD1AAAAigMAAAAA&#10;" path="m,l,14769e" filled="f" strokeweight=".28925mm">
              <v:path arrowok="t" o:connecttype="custom" o:connectlocs="0,0;0,14769" o:connectangles="0,0"/>
            </v:shape>
            <v:shape id="Freeform 6" o:spid="_x0000_s1030" style="position:absolute;left:1358;top:1087;width:9686;height:20;visibility:visible;mso-wrap-style:square;v-text-anchor:top" coordsize="96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7A8AA&#10;AADbAAAADwAAAGRycy9kb3ducmV2LnhtbERPS4vCMBC+L/gfwgjetqkKItUoPmFBlsWqB29jM7bF&#10;ZlKarNZ/bxYWvM3H95zpvDWVuFPjSssK+lEMgjizuuRcwfGw/RyDcB5ZY2WZFDzJwXzW+Zhiou2D&#10;93RPfS5CCLsEFRTe14mULivIoItsTRy4q20M+gCbXOoGHyHcVHIQxyNpsOTQUGBNq4KyW/prFOj2&#10;st2dl6fht/WbeJ1q/DmOUalet11MQHhq/Vv87/7SYX4f/n4JB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97A8AAAADbAAAADwAAAAAAAAAAAAAAAACYAgAAZHJzL2Rvd25y&#10;ZXYueG1sUEsFBgAAAAAEAAQA9QAAAIUDAAAAAA==&#10;" path="m,l9686,e" filled="f" strokeweight=".28925mm">
              <v:path arrowok="t" o:connecttype="custom" o:connectlocs="0,0;9686,0" o:connectangles="0,0"/>
            </v:shape>
            <v:shape id="Freeform 7" o:spid="_x0000_s1031" style="position:absolute;left:1415;top:1108;width:20;height:14626;visibility:visible;mso-wrap-style:square;v-text-anchor:top" coordsize="20,14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2+sEA&#10;AADbAAAADwAAAGRycy9kb3ducmV2LnhtbESP0YrCMBBF3xf2H8Is+LZNW0GWaiyLIgg+Wf2AoRnb&#10;us2kJNHWvzfCgm8z3Dv33FmVk+nFnZzvLCvIkhQEcW11x42C82n3/QPCB2SNvWVS8CAP5frzY4WF&#10;tiMf6V6FRsQQ9gUqaEMYCil93ZJBn9iBOGoX6wyGuLpGaodjDDe9zNN0IQ12HAktDrRpqf6rbiZC&#10;ttvrLd9X43Tw45yarBtSt1Fq9jX9LkEEmsLb/H+917F+Dq9f4gB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p9vrBAAAA2wAAAA8AAAAAAAAAAAAAAAAAmAIAAGRycy9kb3du&#10;cmV2LnhtbFBLBQYAAAAABAAEAPUAAACGAwAAAAA=&#10;" path="m,l,14625e" filled="f" strokeweight="1.05125mm">
              <v:path arrowok="t" o:connecttype="custom" o:connectlocs="0,0;0,14625" o:connectangles="0,0"/>
            </v:shape>
            <v:shape id="Freeform 8" o:spid="_x0000_s1032" style="position:absolute;left:1387;top:1137;width:9628;height:20;visibility:visible;mso-wrap-style:square;v-text-anchor:top" coordsize="96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CaMMA&#10;AADbAAAADwAAAGRycy9kb3ducmV2LnhtbERPS2vCQBC+F/wPywi96aa1aEyzkSIIPbRF4+M8ZKdJ&#10;aHY2Zrca/fVdQehtPr7npIveNOJEnastK3gaRyCIC6trLhXstqtRDMJ5ZI2NZVJwIQeLbPCQYqLt&#10;mTd0yn0pQgi7BBVU3reJlK6oyKAb25Y4cN+2M+gD7EqpOzyHcNPI5yiaSoM1h4YKW1pWVPzkv0bB&#10;Nbbr2eV42H99upfVdeniaL7/UOpx2L+9gvDU+3/x3f2uw/wJ3H4J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qCaMMAAADbAAAADwAAAAAAAAAAAAAAAACYAgAAZHJzL2Rv&#10;d25yZXYueG1sUEsFBgAAAAAEAAQA9QAAAIgDAAAAAA==&#10;" path="m,l9628,e" filled="f" strokeweight="2.98pt">
              <v:path arrowok="t" o:connecttype="custom" o:connectlocs="0,0;9628,0" o:connectangles="0,0"/>
            </v:shape>
            <v:shape id="Freeform 9" o:spid="_x0000_s1033" style="position:absolute;left:1459;top:1190;width:9484;height:20;visibility:visible;mso-wrap-style:square;v-text-anchor:top" coordsize="94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JE8EA&#10;AADbAAAADwAAAGRycy9kb3ducmV2LnhtbERPTYvCMBC9L/gfwgh7W1OXZZVqFBEE8bBgFfE4NmMb&#10;2kxKk9Xsv98Igrd5vM+ZL6NtxY16bxwrGI8yEMSl04YrBcfD5mMKwgdkja1jUvBHHpaLwdscc+3u&#10;vKdbESqRQtjnqKAOocul9GVNFv3IdcSJu7reYkiwr6Tu8Z7CbSs/s+xbWjScGmrsaF1T2RS/VsFp&#10;bQ6T3aUx5bG4ND92Fc8x7JV6H8bVDESgGF7ip3ur0/wvePySD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jiRPBAAAA2wAAAA8AAAAAAAAAAAAAAAAAmAIAAGRycy9kb3du&#10;cmV2LnhtbFBLBQYAAAAABAAEAPUAAACGAwAAAAA=&#10;" path="m,l9484,e" filled="f" strokeweight=".37392mm">
              <v:path arrowok="t" o:connecttype="custom" o:connectlocs="0,0;9484,0" o:connectangles="0,0"/>
            </v:shape>
            <v:shape id="Freeform 10" o:spid="_x0000_s1034" style="position:absolute;left:11037;top:1080;width:20;height:14769;visibility:visible;mso-wrap-style:square;v-text-anchor:top" coordsize="20,1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3OMIA&#10;AADbAAAADwAAAGRycy9kb3ducmV2LnhtbERP32vCMBB+H+x/CDfwbaYKOqlGKYOBMNDZifh4JGdT&#10;bC6lybT615vBYG/38f28xap3jbhQF2rPCkbDDASx9qbmSsH+++N1BiJEZIONZ1JwowCr5fPTAnPj&#10;r7yjSxkrkUI45KjAxtjmUgZtyWEY+pY4cSffOYwJdpU0HV5TuGvkOMum0mHNqcFiS++W9Ln8cQoO&#10;97djsyu3erO3n8V2YqvirL+UGrz0xRxEpD7+i//ca5PmT+D3l3S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c4wgAAANsAAAAPAAAAAAAAAAAAAAAAAJgCAABkcnMvZG93&#10;bnJldi54bWxQSwUGAAAAAAQABAD1AAAAhwMAAAAA&#10;" path="m,l,14769e" filled="f" strokeweight=".28925mm">
              <v:path arrowok="t" o:connecttype="custom" o:connectlocs="0,0;0,14769" o:connectangles="0,0"/>
            </v:shape>
            <v:shape id="Freeform 11" o:spid="_x0000_s1035" style="position:absolute;left:10987;top:1108;width:20;height:14626;visibility:visible;mso-wrap-style:square;v-text-anchor:top" coordsize="20,14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lGMAA&#10;AADbAAAADwAAAGRycy9kb3ducmV2LnhtbERPS2vCQBC+F/wPywi91Y2htRJdJYiFXnrQBryO2clD&#10;s7Mhu5r4711B8DYf33OW68E04kqdqy0rmE4iEMS51TWXCrL/n485COeRNTaWScGNHKxXo7clJtr2&#10;vKPr3pcihLBLUEHlfZtI6fKKDLqJbYkDV9jOoA+wK6XusA/hppFxFM2kwZpDQ4UtbSrKz/uLUXBK&#10;4/TzK26KYstZ/304/mUovVLv4yFdgPA0+Jf46f7VYf4MHr+EA+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klGMAAAADbAAAADwAAAAAAAAAAAAAAAACYAgAAZHJzL2Rvd25y&#10;ZXYueG1sUEsFBgAAAAAEAAQA9QAAAIUDAAAAAA==&#10;" path="m,l,14625e" filled="f" strokeweight="2.98pt">
              <v:path arrowok="t" o:connecttype="custom" o:connectlocs="0,0;0,14625" o:connectangles="0,0"/>
            </v:shape>
            <v:shape id="Freeform 12" o:spid="_x0000_s1036" style="position:absolute;left:1466;top:1200;width:20;height:14534;visibility:visible;mso-wrap-style:square;v-text-anchor:top" coordsize="20,1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ySMEA&#10;AADbAAAADwAAAGRycy9kb3ducmV2LnhtbERPTYvCMBC9L/gfwgheFk1dUEs1igor3sQqiLehGdti&#10;MylN1OqvNwsL3ubxPme2aE0l7tS40rKC4SACQZxZXXKu4Hj47ccgnEfWWFkmBU9ysJh3vmaYaPvg&#10;Pd1Tn4sQwi5BBYX3dSKlywoy6Aa2Jg7cxTYGfYBNLnWDjxBuKvkTRWNpsOTQUGBN64Kya3ozCg67&#10;kd+uLt9pHG8mp+N5uX49b6VSvW67nILw1PqP+N+91WH+BP5+C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BMkjBAAAA2wAAAA8AAAAAAAAAAAAAAAAAmAIAAGRycy9kb3du&#10;cmV2LnhtbFBLBQYAAAAABAAEAPUAAACGAwAAAAA=&#10;" path="m,l,14534e" filled="f" strokeweight=".28925mm">
              <v:path arrowok="t" o:connecttype="custom" o:connectlocs="0,0;0,14534" o:connectangles="0,0"/>
            </v:shape>
            <v:shape id="Freeform 13" o:spid="_x0000_s1037" style="position:absolute;left:1358;top:15842;width:9686;height:20;visibility:visible;mso-wrap-style:square;v-text-anchor:top" coordsize="96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SnsQA&#10;AADbAAAADwAAAGRycy9kb3ducmV2LnhtbESPT2vCQBDF7wW/wzJCb3Wjgkh0FesfEKSUpnrwNmbH&#10;JDQ7G7Jbjd++cyh4m+G9ee8382XnanWjNlSeDQwHCSji3NuKCwPH793bFFSIyBZrz2TgQQGWi97L&#10;HFPr7/xFtywWSkI4pGigjLFJtQ55SQ7DwDfEol196zDK2hbatniXcFfrUZJMtMOKpaHEhtYl5T/Z&#10;rzNgu8vucH4/jT983CabzOLncYrGvPa71QxUpC4+zf/Xeyv4Aiu/yA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0p7EAAAA2wAAAA8AAAAAAAAAAAAAAAAAmAIAAGRycy9k&#10;b3ducmV2LnhtbFBLBQYAAAAABAAEAPUAAACJAwAAAAA=&#10;" path="m,l9686,e" filled="f" strokeweight=".28925mm">
              <v:path arrowok="t" o:connecttype="custom" o:connectlocs="0,0;9686,0" o:connectangles="0,0"/>
            </v:shape>
            <v:shape id="Freeform 14" o:spid="_x0000_s1038" style="position:absolute;left:1387;top:15784;width:86;height:20;visibility:visible;mso-wrap-style:square;v-text-anchor:top" coordsize="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9f8IA&#10;AADbAAAADwAAAGRycy9kb3ducmV2LnhtbERP22rCQBB9L/Qflin4VndVaDW6SklQal/EywcM2TEJ&#10;ZmfT7Camf98VCn2bw7nOajPYWvTU+sqxhslYgSDOnam40HA5b1/nIHxANlg7Jg0/5GGzfn5aYWLc&#10;nY/Un0IhYgj7BDWUITSJlD4vyaIfu4Y4clfXWgwRtoU0Ld5juK3lVKk3abHi2FBiQ2lJ+e3UWQ0q&#10;zRRX3WL2HbLD13X/vjvK207r0cvwsQQRaAj/4j/3p4nzF/D4JR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L1/wgAAANsAAAAPAAAAAAAAAAAAAAAAAJgCAABkcnMvZG93&#10;bnJldi54bWxQSwUGAAAAAAQABAD1AAAAhwMAAAAA&#10;" path="m,l86,e" filled="f" strokeweight="1.30525mm">
              <v:path arrowok="t" o:connecttype="custom" o:connectlocs="0,0;86,0" o:connectangles="0,0"/>
            </v:shape>
            <v:shape id="Freeform 15" o:spid="_x0000_s1039" style="position:absolute;left:1459;top:15741;width:9484;height:20;visibility:visible;mso-wrap-style:square;v-text-anchor:top" coordsize="94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XucEA&#10;AADbAAAADwAAAGRycy9kb3ducmV2LnhtbERPz2vCMBS+D/wfwhN2m2mVjVlNRYXiYLtMvXh7NM+0&#10;2LyUJKv1v18Ogx0/vt/rzWg7MZAPrWMF+SwDQVw73bJRcD5VL+8gQkTW2DkmBQ8KsCknT2sstLvz&#10;Nw3HaEQK4VCggibGvpAy1A1ZDDPXEyfu6rzFmKA3Unu8p3DbyXmWvUmLLaeGBnvaN1Tfjj9WwWEZ&#10;9pfdDr/MwptFlb9+Xk/GK/U8HbcrEJHG+C/+c39oBfO0Pn1JP0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FF7nBAAAA2wAAAA8AAAAAAAAAAAAAAAAAmAIAAGRycy9kb3du&#10;cmV2LnhtbFBLBQYAAAAABAAEAPUAAACGAwAAAAA=&#10;" path="m,l9484,e" filled="f" strokeweight=".28925mm">
              <v:path arrowok="t" o:connecttype="custom" o:connectlocs="0,0;9484,0" o:connectangles="0,0"/>
            </v:shape>
            <v:shape id="Freeform 16" o:spid="_x0000_s1040" style="position:absolute;left:1473;top:15784;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tBcAA&#10;AADbAAAADwAAAGRycy9kb3ducmV2LnhtbESPQYvCMBSE7wv+h/AEb2tqkbJUo4ggCHtSd8Hjo3m2&#10;xealJFmb/nsjLHgcZuYbZr2NphMPcr61rGAxz0AQV1a3XCv4uRw+v0D4gKyxs0wKRvKw3Uw+1lhq&#10;O/CJHudQiwRhX6KCJoS+lNJXDRn0c9sTJ+9mncGQpKuldjgkuOlknmWFNNhyWmiwp31D1f38ZxQU&#10;4+gG9/1LvAzF0XTF6ZrHqNRsGncrEIFieIf/20etIF/A60v6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8tBcAAAADbAAAADwAAAAAAAAAAAAAAAACYAgAAZHJzL2Rvd25y&#10;ZXYueG1sUEsFBgAAAAAEAAQA9QAAAIUDAAAAAA==&#10;" path="m,l9542,e" filled="f" strokeweight="1.30525mm">
              <v:path arrowok="t" o:connecttype="custom" o:connectlocs="0,0;9542,0" o:connectangles="0,0"/>
            </v:shape>
            <v:shape id="Freeform 17" o:spid="_x0000_s1041" style="position:absolute;left:10936;top:1200;width:20;height:14534;visibility:visible;mso-wrap-style:square;v-text-anchor:top" coordsize="20,1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UUMMA&#10;AADbAAAADwAAAGRycy9kb3ducmV2LnhtbESPzWrDMBCE74W8g9hAbrUcH4pxIockUJpDe2ia9LxY&#10;W9vEWhlJ8c/bR4VCj8PMfMNsd5PpxEDOt5YVrJMUBHFldcu1gsvX63MOwgdkjZ1lUjCTh125eNpi&#10;oe3InzScQy0ihH2BCpoQ+kJKXzVk0Ce2J47ej3UGQ5SultrhGOGmk1mavkiDLceFBns6NlTdznej&#10;ID+c7DX/GPAt/66ldPuK7/O7UqvltN+ACDSF//Bf+6QVZBn8fok/QJ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fUUMMAAADbAAAADwAAAAAAAAAAAAAAAACYAgAAZHJzL2Rv&#10;d25yZXYueG1sUEsFBgAAAAAEAAQA9QAAAIgDAAAAAA==&#10;" path="m,l,14534e" filled="f" strokeweight=".82pt">
              <v:path arrowok="t" o:connecttype="custom" o:connectlocs="0,0;0,14534" o:connectangles="0,0"/>
            </v:shape>
            <v:shape id="Freeform 18" o:spid="_x0000_s1042" style="position:absolute;left:10929;top:15792;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4OMEA&#10;AADbAAAADwAAAGRycy9kb3ducmV2LnhtbESP3YrCMBSE7wXfIRzBO01VcJdqFBEUFWGx/lwfmmNb&#10;bE5KE7W+vRGEvRxm5htmOm9MKR5Uu8KygkE/AkGcWl1wpuB0XPV+QTiPrLG0TApe5GA+a7emGGv7&#10;5AM9Ep+JAGEXo4Lc+yqW0qU5GXR9WxEH72prgz7IOpO6xmeAm1IOo2gsDRYcFnKsaJlTekvuRgEl&#10;+4PeNEv3d1nvtufTfYU/OFCq22kWExCeGv8f/rY3WsFwBJ8v4Q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4eDjBAAAA2wAAAA8AAAAAAAAAAAAAAAAAmAIAAGRycy9kb3du&#10;cmV2LnhtbFBLBQYAAAAABAAEAPUAAACGAwAAAAA=&#10;" path="m,l86,e" filled="f" strokeweight="2.98pt">
              <v:path arrowok="t" o:connecttype="custom" o:connectlocs="0,0;86,0" o:connectangles="0,0"/>
            </v:shape>
            <v:rect id="Rectangle 19" o:spid="_x0000_s1043" style="position:absolute;left:4382;top:1896;width:3520;height:3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942F12" w:rsidRDefault="00942F12" w:rsidP="0084239D">
                    <w:pPr>
                      <w:widowControl/>
                      <w:autoSpaceDE/>
                      <w:autoSpaceDN/>
                      <w:adjustRightInd/>
                      <w:spacing w:line="3280" w:lineRule="atLeast"/>
                    </w:pPr>
                    <w:r>
                      <w:rPr>
                        <w:noProof/>
                      </w:rPr>
                      <w:drawing>
                        <wp:inline distT="0" distB="0" distL="0" distR="0">
                          <wp:extent cx="2242185" cy="2091055"/>
                          <wp:effectExtent l="0" t="0" r="5715"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2185" cy="2091055"/>
                                  </a:xfrm>
                                  <a:prstGeom prst="rect">
                                    <a:avLst/>
                                  </a:prstGeom>
                                  <a:noFill/>
                                  <a:ln>
                                    <a:noFill/>
                                  </a:ln>
                                </pic:spPr>
                              </pic:pic>
                            </a:graphicData>
                          </a:graphic>
                        </wp:inline>
                      </w:drawing>
                    </w:r>
                  </w:p>
                  <w:p w:rsidR="00942F12" w:rsidRDefault="00942F12" w:rsidP="0084239D"/>
                </w:txbxContent>
              </v:textbox>
            </v:rect>
            <v:rect id="Rectangle 20" o:spid="_x0000_s1044" style="position:absolute;left:1996;top:12393;width:8462;height:2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brMMA&#10;AADbAAAADwAAAGRycy9kb3ducmV2LnhtbESPQWvCQBSE7wX/w/IEb3WjoEh0FREMbfGS6MXbS/Y1&#10;Cc2+Ddk1if++KxR6HGbmG2Z3GE0jeupcbVnBYh6BIC6srrlUcLue3zcgnEfW2FgmBU9ycNhP3nYY&#10;aztwSn3mSxEg7GJUUHnfxlK6oiKDbm5b4uB9286gD7Irpe5wCHDTyGUUraXBmsNChS2dKip+sodR&#10;kH9eUp983ZJ+k5dtY/P74mJXSs2m43ELwtPo/8N/7Q+tYLmC15fwA+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IbrMMAAADbAAAADwAAAAAAAAAAAAAAAACYAgAAZHJzL2Rv&#10;d25yZXYueG1sUEsFBgAAAAAEAAQA9QAAAIgDAAAAAA==&#10;" stroked="f">
              <v:path arrowok="t"/>
            </v:rect>
            <v:rect id="Rectangle 21" o:spid="_x0000_s1045" style="position:absolute;left:1996;top:12393;width:8462;height:2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sKcQA&#10;AADbAAAADwAAAGRycy9kb3ducmV2LnhtbESPzWrDMBCE74W8g9hAbo2cBJzgRgkhkLqHXpwfel2s&#10;je3WWhlJtd23rwqFHIeZ+YbZ7kfTip6cbywrWMwTEMSl1Q1XCq6X0/MGhA/IGlvLpOCHPOx3k6ct&#10;ZtoOXFB/DpWIEPYZKqhD6DIpfVmTQT+3HXH07tYZDFG6SmqHQ4SbVi6TJJUGG44LNXZ0rKn8On8b&#10;Bbmj5nPtV3eXFx+4SW+lf23flZpNx8MLiEBjeIT/229awTKFv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rCnEAAAA2wAAAA8AAAAAAAAAAAAAAAAAmAIAAGRycy9k&#10;b3ducmV2LnhtbFBLBQYAAAAABAAEAPUAAACJAwAAAAA=&#10;" filled="f" strokeweight=".25397mm">
              <v:path arrowok="t"/>
            </v:rect>
            <w10:wrap anchorx="page" anchory="page"/>
          </v:group>
        </w:pict>
      </w: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pStyle w:val="Balk11"/>
        <w:kinsoku w:val="0"/>
        <w:overflowPunct w:val="0"/>
        <w:spacing w:before="30"/>
        <w:ind w:left="77"/>
        <w:jc w:val="center"/>
        <w:outlineLvl w:val="9"/>
        <w:rPr>
          <w:b w:val="0"/>
          <w:bCs w:val="0"/>
          <w:color w:val="000000" w:themeColor="text1"/>
        </w:rPr>
      </w:pPr>
      <w:r w:rsidRPr="003B7F3E">
        <w:rPr>
          <w:color w:val="000000" w:themeColor="text1"/>
        </w:rPr>
        <w:t>T.C.</w:t>
      </w:r>
    </w:p>
    <w:p w:rsidR="0084239D" w:rsidRPr="003B7F3E" w:rsidRDefault="0084239D" w:rsidP="00F827C4">
      <w:pPr>
        <w:kinsoku w:val="0"/>
        <w:overflowPunct w:val="0"/>
        <w:ind w:left="78"/>
        <w:jc w:val="center"/>
        <w:rPr>
          <w:rFonts w:ascii="Tahoma" w:hAnsi="Tahoma" w:cs="Tahoma"/>
          <w:color w:val="000000" w:themeColor="text1"/>
          <w:sz w:val="40"/>
          <w:szCs w:val="40"/>
        </w:rPr>
      </w:pPr>
      <w:r w:rsidRPr="003B7F3E">
        <w:rPr>
          <w:rFonts w:ascii="Tahoma" w:hAnsi="Tahoma" w:cs="Tahoma"/>
          <w:b/>
          <w:bCs/>
          <w:color w:val="000000" w:themeColor="text1"/>
          <w:sz w:val="40"/>
          <w:szCs w:val="40"/>
        </w:rPr>
        <w:t>MİLLÎ</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EĞİ</w:t>
      </w:r>
      <w:r w:rsidRPr="003B7F3E">
        <w:rPr>
          <w:rFonts w:ascii="Tahoma" w:hAnsi="Tahoma" w:cs="Tahoma"/>
          <w:b/>
          <w:bCs/>
          <w:color w:val="000000" w:themeColor="text1"/>
          <w:spacing w:val="4"/>
          <w:sz w:val="40"/>
          <w:szCs w:val="40"/>
        </w:rPr>
        <w:t>T</w:t>
      </w:r>
      <w:r w:rsidRPr="003B7F3E">
        <w:rPr>
          <w:rFonts w:ascii="Tahoma" w:hAnsi="Tahoma" w:cs="Tahoma"/>
          <w:b/>
          <w:bCs/>
          <w:color w:val="000000" w:themeColor="text1"/>
          <w:sz w:val="40"/>
          <w:szCs w:val="40"/>
        </w:rPr>
        <w:t>İM</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pacing w:val="2"/>
          <w:sz w:val="40"/>
          <w:szCs w:val="40"/>
        </w:rPr>
        <w:t>B</w:t>
      </w:r>
      <w:r w:rsidRPr="003B7F3E">
        <w:rPr>
          <w:rFonts w:ascii="Tahoma" w:hAnsi="Tahoma" w:cs="Tahoma"/>
          <w:b/>
          <w:bCs/>
          <w:color w:val="000000" w:themeColor="text1"/>
          <w:sz w:val="40"/>
          <w:szCs w:val="40"/>
        </w:rPr>
        <w:t>AK</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pacing w:val="4"/>
          <w:sz w:val="40"/>
          <w:szCs w:val="40"/>
        </w:rPr>
        <w:t>N</w:t>
      </w:r>
      <w:r w:rsidRPr="003B7F3E">
        <w:rPr>
          <w:rFonts w:ascii="Tahoma" w:hAnsi="Tahoma" w:cs="Tahoma"/>
          <w:b/>
          <w:bCs/>
          <w:color w:val="000000" w:themeColor="text1"/>
          <w:sz w:val="40"/>
          <w:szCs w:val="40"/>
        </w:rPr>
        <w:t>LI</w:t>
      </w:r>
      <w:r w:rsidRPr="003B7F3E">
        <w:rPr>
          <w:rFonts w:ascii="Tahoma" w:hAnsi="Tahoma" w:cs="Tahoma"/>
          <w:b/>
          <w:bCs/>
          <w:color w:val="000000" w:themeColor="text1"/>
          <w:spacing w:val="2"/>
          <w:sz w:val="40"/>
          <w:szCs w:val="40"/>
        </w:rPr>
        <w:t>Ğ</w:t>
      </w:r>
      <w:r w:rsidRPr="003B7F3E">
        <w:rPr>
          <w:rFonts w:ascii="Tahoma" w:hAnsi="Tahoma" w:cs="Tahoma"/>
          <w:b/>
          <w:bCs/>
          <w:color w:val="000000" w:themeColor="text1"/>
          <w:sz w:val="40"/>
          <w:szCs w:val="40"/>
        </w:rPr>
        <w:t>I</w:t>
      </w:r>
    </w:p>
    <w:p w:rsidR="0084239D" w:rsidRPr="003B7F3E" w:rsidRDefault="0084239D" w:rsidP="00F827C4">
      <w:pPr>
        <w:kinsoku w:val="0"/>
        <w:overflowPunct w:val="0"/>
        <w:spacing w:before="2"/>
        <w:ind w:left="74"/>
        <w:jc w:val="center"/>
        <w:rPr>
          <w:rFonts w:ascii="Tahoma" w:hAnsi="Tahoma" w:cs="Tahoma"/>
          <w:color w:val="000000" w:themeColor="text1"/>
          <w:sz w:val="40"/>
          <w:szCs w:val="40"/>
        </w:rPr>
      </w:pPr>
      <w:r w:rsidRPr="003B7F3E">
        <w:rPr>
          <w:rFonts w:ascii="Tahoma" w:hAnsi="Tahoma" w:cs="Tahoma"/>
          <w:b/>
          <w:bCs/>
          <w:color w:val="000000" w:themeColor="text1"/>
          <w:sz w:val="40"/>
          <w:szCs w:val="40"/>
        </w:rPr>
        <w:t>İNS</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z w:val="40"/>
          <w:szCs w:val="40"/>
        </w:rPr>
        <w:t>N</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KAYN</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pacing w:val="5"/>
          <w:sz w:val="40"/>
          <w:szCs w:val="40"/>
        </w:rPr>
        <w:t>K</w:t>
      </w:r>
      <w:r w:rsidRPr="003B7F3E">
        <w:rPr>
          <w:rFonts w:ascii="Tahoma" w:hAnsi="Tahoma" w:cs="Tahoma"/>
          <w:b/>
          <w:bCs/>
          <w:color w:val="000000" w:themeColor="text1"/>
          <w:sz w:val="40"/>
          <w:szCs w:val="40"/>
        </w:rPr>
        <w:t>LARI</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G</w:t>
      </w:r>
      <w:r w:rsidRPr="003B7F3E">
        <w:rPr>
          <w:rFonts w:ascii="Tahoma" w:hAnsi="Tahoma" w:cs="Tahoma"/>
          <w:b/>
          <w:bCs/>
          <w:color w:val="000000" w:themeColor="text1"/>
          <w:spacing w:val="5"/>
          <w:sz w:val="40"/>
          <w:szCs w:val="40"/>
        </w:rPr>
        <w:t>E</w:t>
      </w:r>
      <w:r w:rsidRPr="003B7F3E">
        <w:rPr>
          <w:rFonts w:ascii="Tahoma" w:hAnsi="Tahoma" w:cs="Tahoma"/>
          <w:b/>
          <w:bCs/>
          <w:color w:val="000000" w:themeColor="text1"/>
          <w:sz w:val="40"/>
          <w:szCs w:val="40"/>
        </w:rPr>
        <w:t>NEL</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pacing w:val="5"/>
          <w:sz w:val="40"/>
          <w:szCs w:val="40"/>
        </w:rPr>
        <w:t>M</w:t>
      </w:r>
      <w:r w:rsidRPr="003B7F3E">
        <w:rPr>
          <w:rFonts w:ascii="Tahoma" w:hAnsi="Tahoma" w:cs="Tahoma"/>
          <w:b/>
          <w:bCs/>
          <w:color w:val="000000" w:themeColor="text1"/>
          <w:sz w:val="40"/>
          <w:szCs w:val="40"/>
        </w:rPr>
        <w:t>ÜDÜR</w:t>
      </w:r>
      <w:r w:rsidRPr="003B7F3E">
        <w:rPr>
          <w:rFonts w:ascii="Tahoma" w:hAnsi="Tahoma" w:cs="Tahoma"/>
          <w:b/>
          <w:bCs/>
          <w:color w:val="000000" w:themeColor="text1"/>
          <w:spacing w:val="3"/>
          <w:sz w:val="40"/>
          <w:szCs w:val="40"/>
        </w:rPr>
        <w:t>L</w:t>
      </w:r>
      <w:r w:rsidRPr="003B7F3E">
        <w:rPr>
          <w:rFonts w:ascii="Tahoma" w:hAnsi="Tahoma" w:cs="Tahoma"/>
          <w:b/>
          <w:bCs/>
          <w:color w:val="000000" w:themeColor="text1"/>
          <w:sz w:val="40"/>
          <w:szCs w:val="40"/>
        </w:rPr>
        <w:t>Ü</w:t>
      </w:r>
      <w:r w:rsidRPr="003B7F3E">
        <w:rPr>
          <w:rFonts w:ascii="Tahoma" w:hAnsi="Tahoma" w:cs="Tahoma"/>
          <w:b/>
          <w:bCs/>
          <w:color w:val="000000" w:themeColor="text1"/>
          <w:spacing w:val="3"/>
          <w:sz w:val="40"/>
          <w:szCs w:val="40"/>
        </w:rPr>
        <w:t>Ğ</w:t>
      </w:r>
      <w:r w:rsidRPr="003B7F3E">
        <w:rPr>
          <w:rFonts w:ascii="Tahoma" w:hAnsi="Tahoma" w:cs="Tahoma"/>
          <w:b/>
          <w:bCs/>
          <w:color w:val="000000" w:themeColor="text1"/>
          <w:sz w:val="40"/>
          <w:szCs w:val="40"/>
        </w:rPr>
        <w:t>Ü</w:t>
      </w:r>
    </w:p>
    <w:p w:rsidR="0084239D" w:rsidRPr="003B7F3E" w:rsidRDefault="0084239D" w:rsidP="00F827C4">
      <w:pPr>
        <w:kinsoku w:val="0"/>
        <w:overflowPunct w:val="0"/>
        <w:rPr>
          <w:color w:val="000000" w:themeColor="text1"/>
          <w:sz w:val="20"/>
          <w:szCs w:val="20"/>
        </w:rPr>
      </w:pPr>
    </w:p>
    <w:p w:rsidR="0084239D" w:rsidRPr="003B7F3E" w:rsidRDefault="00E25315" w:rsidP="00F827C4">
      <w:pPr>
        <w:tabs>
          <w:tab w:val="left" w:pos="6273"/>
        </w:tabs>
        <w:kinsoku w:val="0"/>
        <w:overflowPunct w:val="0"/>
        <w:rPr>
          <w:color w:val="000000" w:themeColor="text1"/>
          <w:sz w:val="20"/>
          <w:szCs w:val="20"/>
        </w:rPr>
      </w:pPr>
      <w:r>
        <w:rPr>
          <w:color w:val="000000" w:themeColor="text1"/>
          <w:sz w:val="20"/>
          <w:szCs w:val="20"/>
        </w:rPr>
        <w:tab/>
      </w: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584E3C" w:rsidRDefault="0084239D" w:rsidP="00584E3C">
      <w:pPr>
        <w:pStyle w:val="Balk21"/>
        <w:kinsoku w:val="0"/>
        <w:overflowPunct w:val="0"/>
        <w:spacing w:before="53"/>
        <w:ind w:left="1416" w:right="1234"/>
        <w:jc w:val="center"/>
        <w:outlineLvl w:val="9"/>
        <w:rPr>
          <w:color w:val="000000" w:themeColor="text1"/>
        </w:rPr>
      </w:pPr>
      <w:r w:rsidRPr="003B7F3E">
        <w:rPr>
          <w:color w:val="000000" w:themeColor="text1"/>
          <w:spacing w:val="5"/>
        </w:rPr>
        <w:t>M</w:t>
      </w:r>
      <w:r w:rsidRPr="003B7F3E">
        <w:rPr>
          <w:color w:val="000000" w:themeColor="text1"/>
        </w:rPr>
        <w:t>İLLÎ E</w:t>
      </w:r>
      <w:r w:rsidRPr="003B7F3E">
        <w:rPr>
          <w:color w:val="000000" w:themeColor="text1"/>
          <w:spacing w:val="-3"/>
        </w:rPr>
        <w:t>Ğ</w:t>
      </w:r>
      <w:r w:rsidRPr="003B7F3E">
        <w:rPr>
          <w:color w:val="000000" w:themeColor="text1"/>
        </w:rPr>
        <w:t>İT</w:t>
      </w:r>
      <w:r w:rsidRPr="003B7F3E">
        <w:rPr>
          <w:color w:val="000000" w:themeColor="text1"/>
          <w:spacing w:val="-7"/>
        </w:rPr>
        <w:t>İ</w:t>
      </w:r>
      <w:r w:rsidRPr="003B7F3E">
        <w:rPr>
          <w:color w:val="000000" w:themeColor="text1"/>
        </w:rPr>
        <w:t>M</w:t>
      </w:r>
      <w:r w:rsidR="00855592">
        <w:rPr>
          <w:color w:val="000000" w:themeColor="text1"/>
        </w:rPr>
        <w:t xml:space="preserve"> </w:t>
      </w:r>
      <w:r w:rsidRPr="003B7F3E">
        <w:rPr>
          <w:color w:val="000000" w:themeColor="text1"/>
        </w:rPr>
        <w:t>BAKA</w:t>
      </w:r>
      <w:r w:rsidRPr="003B7F3E">
        <w:rPr>
          <w:color w:val="000000" w:themeColor="text1"/>
          <w:spacing w:val="-3"/>
        </w:rPr>
        <w:t>N</w:t>
      </w:r>
      <w:r w:rsidRPr="003B7F3E">
        <w:rPr>
          <w:color w:val="000000" w:themeColor="text1"/>
        </w:rPr>
        <w:t>LI</w:t>
      </w:r>
      <w:r w:rsidRPr="003B7F3E">
        <w:rPr>
          <w:color w:val="000000" w:themeColor="text1"/>
          <w:spacing w:val="-3"/>
        </w:rPr>
        <w:t>Ğ</w:t>
      </w:r>
      <w:r w:rsidRPr="003B7F3E">
        <w:rPr>
          <w:color w:val="000000" w:themeColor="text1"/>
          <w:spacing w:val="3"/>
        </w:rPr>
        <w:t>I</w:t>
      </w:r>
      <w:r w:rsidR="008F74EC">
        <w:rPr>
          <w:color w:val="000000" w:themeColor="text1"/>
          <w:spacing w:val="3"/>
        </w:rPr>
        <w:t xml:space="preserve">NA </w:t>
      </w:r>
      <w:proofErr w:type="gramStart"/>
      <w:r w:rsidR="008F74EC">
        <w:rPr>
          <w:color w:val="000000" w:themeColor="text1"/>
          <w:spacing w:val="3"/>
        </w:rPr>
        <w:t>BAĞLI</w:t>
      </w:r>
      <w:r w:rsidR="00584E3C">
        <w:rPr>
          <w:color w:val="000000" w:themeColor="text1"/>
        </w:rPr>
        <w:t xml:space="preserve">  </w:t>
      </w:r>
      <w:r w:rsidRPr="003B7F3E">
        <w:rPr>
          <w:color w:val="000000" w:themeColor="text1"/>
        </w:rPr>
        <w:t>EĞ</w:t>
      </w:r>
      <w:r w:rsidRPr="003B7F3E">
        <w:rPr>
          <w:color w:val="000000" w:themeColor="text1"/>
          <w:spacing w:val="-3"/>
        </w:rPr>
        <w:t>İ</w:t>
      </w:r>
      <w:r w:rsidRPr="003B7F3E">
        <w:rPr>
          <w:color w:val="000000" w:themeColor="text1"/>
        </w:rPr>
        <w:t>TİM</w:t>
      </w:r>
      <w:proofErr w:type="gramEnd"/>
      <w:r w:rsidR="002D7B5C">
        <w:rPr>
          <w:color w:val="000000" w:themeColor="text1"/>
        </w:rPr>
        <w:t xml:space="preserve"> </w:t>
      </w:r>
      <w:r w:rsidRPr="003B7F3E">
        <w:rPr>
          <w:color w:val="000000" w:themeColor="text1"/>
        </w:rPr>
        <w:t>KUR</w:t>
      </w:r>
      <w:r w:rsidRPr="003B7F3E">
        <w:rPr>
          <w:color w:val="000000" w:themeColor="text1"/>
          <w:spacing w:val="-3"/>
        </w:rPr>
        <w:t>U</w:t>
      </w:r>
      <w:r w:rsidRPr="003B7F3E">
        <w:rPr>
          <w:color w:val="000000" w:themeColor="text1"/>
          <w:spacing w:val="5"/>
        </w:rPr>
        <w:t>M</w:t>
      </w:r>
      <w:r w:rsidRPr="003B7F3E">
        <w:rPr>
          <w:color w:val="000000" w:themeColor="text1"/>
        </w:rPr>
        <w:t>LARI</w:t>
      </w:r>
      <w:r w:rsidR="008F74EC">
        <w:rPr>
          <w:color w:val="000000" w:themeColor="text1"/>
        </w:rPr>
        <w:t xml:space="preserve">NA </w:t>
      </w:r>
    </w:p>
    <w:p w:rsidR="0084239D" w:rsidRPr="00584E3C" w:rsidRDefault="00584E3C" w:rsidP="00584E3C">
      <w:pPr>
        <w:pStyle w:val="Balk21"/>
        <w:kinsoku w:val="0"/>
        <w:overflowPunct w:val="0"/>
        <w:spacing w:before="53"/>
        <w:ind w:right="1234"/>
        <w:outlineLvl w:val="9"/>
        <w:rPr>
          <w:color w:val="000000" w:themeColor="text1"/>
        </w:rPr>
      </w:pPr>
      <w:r>
        <w:rPr>
          <w:color w:val="000000" w:themeColor="text1"/>
        </w:rPr>
        <w:t xml:space="preserve">             </w:t>
      </w:r>
      <w:r w:rsidR="0084239D" w:rsidRPr="003B7F3E">
        <w:rPr>
          <w:color w:val="000000" w:themeColor="text1"/>
        </w:rPr>
        <w:t>YÖNET</w:t>
      </w:r>
      <w:r w:rsidR="0084239D" w:rsidRPr="003B7F3E">
        <w:rPr>
          <w:color w:val="000000" w:themeColor="text1"/>
          <w:spacing w:val="-3"/>
        </w:rPr>
        <w:t>İ</w:t>
      </w:r>
      <w:r w:rsidR="0084239D" w:rsidRPr="003B7F3E">
        <w:rPr>
          <w:color w:val="000000" w:themeColor="text1"/>
        </w:rPr>
        <w:t>C</w:t>
      </w:r>
      <w:r w:rsidR="008F74EC">
        <w:rPr>
          <w:color w:val="000000" w:themeColor="text1"/>
        </w:rPr>
        <w:t>İ</w:t>
      </w:r>
      <w:r>
        <w:rPr>
          <w:color w:val="000000" w:themeColor="text1"/>
        </w:rPr>
        <w:t xml:space="preserve"> </w:t>
      </w:r>
      <w:r w:rsidR="0084239D" w:rsidRPr="003B7F3E">
        <w:rPr>
          <w:color w:val="000000" w:themeColor="text1"/>
        </w:rPr>
        <w:t>G</w:t>
      </w:r>
      <w:r w:rsidR="0084239D" w:rsidRPr="003B7F3E">
        <w:rPr>
          <w:color w:val="000000" w:themeColor="text1"/>
          <w:spacing w:val="-4"/>
        </w:rPr>
        <w:t>Ö</w:t>
      </w:r>
      <w:r w:rsidR="0084239D" w:rsidRPr="003B7F3E">
        <w:rPr>
          <w:color w:val="000000" w:themeColor="text1"/>
        </w:rPr>
        <w:t>R</w:t>
      </w:r>
      <w:r w:rsidR="0084239D" w:rsidRPr="003B7F3E">
        <w:rPr>
          <w:color w:val="000000" w:themeColor="text1"/>
          <w:spacing w:val="3"/>
        </w:rPr>
        <w:t>E</w:t>
      </w:r>
      <w:r w:rsidR="0084239D" w:rsidRPr="003B7F3E">
        <w:rPr>
          <w:color w:val="000000" w:themeColor="text1"/>
          <w:spacing w:val="-6"/>
        </w:rPr>
        <w:t>V</w:t>
      </w:r>
      <w:r w:rsidR="0084239D" w:rsidRPr="003B7F3E">
        <w:rPr>
          <w:color w:val="000000" w:themeColor="text1"/>
        </w:rPr>
        <w:t>LEN</w:t>
      </w:r>
      <w:r w:rsidR="0084239D" w:rsidRPr="003B7F3E">
        <w:rPr>
          <w:color w:val="000000" w:themeColor="text1"/>
          <w:spacing w:val="3"/>
        </w:rPr>
        <w:t>D</w:t>
      </w:r>
      <w:r w:rsidR="0084239D" w:rsidRPr="003B7F3E">
        <w:rPr>
          <w:color w:val="000000" w:themeColor="text1"/>
        </w:rPr>
        <w:t>İR</w:t>
      </w:r>
      <w:r w:rsidR="0084239D" w:rsidRPr="003B7F3E">
        <w:rPr>
          <w:color w:val="000000" w:themeColor="text1"/>
          <w:spacing w:val="5"/>
        </w:rPr>
        <w:t>M</w:t>
      </w:r>
      <w:r w:rsidR="0084239D" w:rsidRPr="003B7F3E">
        <w:rPr>
          <w:color w:val="000000" w:themeColor="text1"/>
        </w:rPr>
        <w:t>E</w:t>
      </w:r>
      <w:r w:rsidR="002D7B5C">
        <w:rPr>
          <w:color w:val="000000" w:themeColor="text1"/>
        </w:rPr>
        <w:t xml:space="preserve"> </w:t>
      </w:r>
      <w:r w:rsidR="0084239D" w:rsidRPr="003B7F3E">
        <w:rPr>
          <w:color w:val="000000" w:themeColor="text1"/>
        </w:rPr>
        <w:t>K</w:t>
      </w:r>
      <w:r w:rsidR="0084239D" w:rsidRPr="003B7F3E">
        <w:rPr>
          <w:color w:val="000000" w:themeColor="text1"/>
          <w:spacing w:val="-3"/>
        </w:rPr>
        <w:t>I</w:t>
      </w:r>
      <w:r w:rsidR="0084239D" w:rsidRPr="003B7F3E">
        <w:rPr>
          <w:color w:val="000000" w:themeColor="text1"/>
        </w:rPr>
        <w:t>LA</w:t>
      </w:r>
      <w:r w:rsidR="0084239D" w:rsidRPr="003B7F3E">
        <w:rPr>
          <w:color w:val="000000" w:themeColor="text1"/>
          <w:spacing w:val="-7"/>
        </w:rPr>
        <w:t>V</w:t>
      </w:r>
      <w:r w:rsidR="0084239D" w:rsidRPr="003B7F3E">
        <w:rPr>
          <w:color w:val="000000" w:themeColor="text1"/>
          <w:spacing w:val="4"/>
        </w:rPr>
        <w:t>U</w:t>
      </w:r>
      <w:r w:rsidR="0084239D" w:rsidRPr="003B7F3E">
        <w:rPr>
          <w:color w:val="000000" w:themeColor="text1"/>
          <w:spacing w:val="-5"/>
        </w:rPr>
        <w:t>Z</w:t>
      </w:r>
      <w:r w:rsidR="0084239D" w:rsidRPr="003B7F3E">
        <w:rPr>
          <w:color w:val="000000" w:themeColor="text1"/>
        </w:rPr>
        <w:t>U</w:t>
      </w:r>
    </w:p>
    <w:p w:rsidR="0084239D" w:rsidRPr="003B7F3E" w:rsidRDefault="0084239D" w:rsidP="00584E3C">
      <w:pPr>
        <w:kinsoku w:val="0"/>
        <w:overflowPunct w:val="0"/>
        <w:spacing w:before="4"/>
        <w:ind w:left="116"/>
        <w:jc w:val="center"/>
        <w:rPr>
          <w:color w:val="000000" w:themeColor="text1"/>
          <w:sz w:val="36"/>
          <w:szCs w:val="36"/>
        </w:rPr>
      </w:pPr>
      <w:r w:rsidRPr="003B7F3E">
        <w:rPr>
          <w:b/>
          <w:bCs/>
          <w:color w:val="000000" w:themeColor="text1"/>
          <w:sz w:val="36"/>
          <w:szCs w:val="36"/>
        </w:rPr>
        <w:t>201</w:t>
      </w:r>
      <w:r w:rsidR="00A060A9">
        <w:rPr>
          <w:b/>
          <w:bCs/>
          <w:color w:val="000000" w:themeColor="text1"/>
          <w:sz w:val="36"/>
          <w:szCs w:val="36"/>
        </w:rPr>
        <w:t>6</w:t>
      </w:r>
    </w:p>
    <w:p w:rsidR="0084239D" w:rsidRPr="003B7F3E" w:rsidRDefault="0084239D" w:rsidP="00F827C4">
      <w:pPr>
        <w:kinsoku w:val="0"/>
        <w:overflowPunct w:val="0"/>
        <w:spacing w:before="4"/>
        <w:ind w:left="116"/>
        <w:jc w:val="center"/>
        <w:rPr>
          <w:color w:val="000000" w:themeColor="text1"/>
          <w:sz w:val="36"/>
          <w:szCs w:val="36"/>
        </w:rPr>
        <w:sectPr w:rsidR="0084239D" w:rsidRPr="003B7F3E" w:rsidSect="00F443D7">
          <w:headerReference w:type="default" r:id="rId10"/>
          <w:footerReference w:type="default" r:id="rId11"/>
          <w:pgSz w:w="11906" w:h="16840"/>
          <w:pgMar w:top="1020" w:right="840" w:bottom="280" w:left="1260" w:header="738" w:footer="0" w:gutter="0"/>
          <w:pgNumType w:start="1"/>
          <w:cols w:space="708" w:equalWidth="0">
            <w:col w:w="9806"/>
          </w:cols>
          <w:noEndnote/>
        </w:sectPr>
      </w:pPr>
    </w:p>
    <w:p w:rsidR="00EA15BE" w:rsidRDefault="00EA15BE" w:rsidP="00F827C4">
      <w:pPr>
        <w:pStyle w:val="GvdeMetni"/>
        <w:kinsoku w:val="0"/>
        <w:overflowPunct w:val="0"/>
        <w:spacing w:before="69"/>
        <w:ind w:left="0" w:right="150"/>
        <w:jc w:val="both"/>
        <w:rPr>
          <w:color w:val="000000" w:themeColor="text1"/>
          <w:sz w:val="17"/>
          <w:szCs w:val="17"/>
        </w:rPr>
      </w:pPr>
    </w:p>
    <w:p w:rsidR="00490DC8" w:rsidRDefault="00490DC8" w:rsidP="00F827C4">
      <w:pPr>
        <w:pStyle w:val="GvdeMetni"/>
        <w:kinsoku w:val="0"/>
        <w:overflowPunct w:val="0"/>
        <w:spacing w:before="69"/>
        <w:ind w:left="0" w:right="150"/>
        <w:jc w:val="both"/>
        <w:rPr>
          <w:color w:val="000000" w:themeColor="text1"/>
        </w:rPr>
      </w:pPr>
    </w:p>
    <w:p w:rsidR="0084239D" w:rsidRPr="003B7F3E" w:rsidRDefault="004209D3" w:rsidP="00F827C4">
      <w:pPr>
        <w:pStyle w:val="GvdeMetni"/>
        <w:kinsoku w:val="0"/>
        <w:overflowPunct w:val="0"/>
        <w:spacing w:before="69"/>
        <w:ind w:left="0" w:right="150"/>
        <w:jc w:val="both"/>
        <w:rPr>
          <w:color w:val="000000" w:themeColor="text1"/>
        </w:rPr>
      </w:pPr>
      <w:r>
        <w:rPr>
          <w:noProof/>
          <w:color w:val="000000" w:themeColor="text1"/>
        </w:rPr>
        <w:pict>
          <v:shape id="Freeform 22" o:spid="_x0000_s1047" style="position:absolute;left:0;text-align:left;margin-left:69.35pt;margin-top:-26.65pt;width:477.8pt;height:0;z-index:-251655168;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" o:allowincell="f" path="m,l9557,e" filled="f" strokecolor="#622423" strokeweight="1.05125mm">
            <v:path arrowok="t" o:connecttype="custom" o:connectlocs="0,0;6068060,0" o:connectangles="0,0"/>
            <w10:wrap anchorx="page"/>
          </v:shape>
        </w:pict>
      </w:r>
      <w:r w:rsidR="0084239D" w:rsidRPr="003B7F3E">
        <w:rPr>
          <w:color w:val="000000" w:themeColor="text1"/>
        </w:rPr>
        <w:t>Bu</w:t>
      </w:r>
      <w:r w:rsidR="002D7B5C">
        <w:rPr>
          <w:color w:val="000000" w:themeColor="text1"/>
        </w:rPr>
        <w:t xml:space="preserve"> </w:t>
      </w:r>
      <w:r w:rsidR="0084239D" w:rsidRPr="003B7F3E">
        <w:rPr>
          <w:color w:val="000000" w:themeColor="text1"/>
        </w:rPr>
        <w:t>Kı</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spacing w:val="-5"/>
        </w:rPr>
        <w:t>v</w:t>
      </w:r>
      <w:r w:rsidR="0084239D" w:rsidRPr="003B7F3E">
        <w:rPr>
          <w:color w:val="000000" w:themeColor="text1"/>
        </w:rPr>
        <w:t>uz,</w:t>
      </w:r>
      <w:r w:rsidR="002D7B5C">
        <w:rPr>
          <w:color w:val="000000" w:themeColor="text1"/>
        </w:rPr>
        <w:t xml:space="preserve"> </w:t>
      </w:r>
      <w:r w:rsidR="0084239D" w:rsidRPr="003B7F3E">
        <w:rPr>
          <w:color w:val="000000" w:themeColor="text1"/>
          <w:spacing w:val="2"/>
        </w:rPr>
        <w:t>M</w:t>
      </w:r>
      <w:r w:rsidR="0084239D" w:rsidRPr="003B7F3E">
        <w:rPr>
          <w:color w:val="000000" w:themeColor="text1"/>
          <w:spacing w:val="-5"/>
        </w:rPr>
        <w:t>i</w:t>
      </w:r>
      <w:r w:rsidR="0084239D" w:rsidRPr="003B7F3E">
        <w:rPr>
          <w:color w:val="000000" w:themeColor="text1"/>
        </w:rPr>
        <w:t>l</w:t>
      </w:r>
      <w:r w:rsidR="0084239D" w:rsidRPr="003B7F3E">
        <w:rPr>
          <w:color w:val="000000" w:themeColor="text1"/>
          <w:spacing w:val="-4"/>
        </w:rPr>
        <w:t>l</w:t>
      </w:r>
      <w:r w:rsidR="0084239D" w:rsidRPr="003B7F3E">
        <w:rPr>
          <w:color w:val="000000" w:themeColor="text1"/>
        </w:rPr>
        <w:t>î</w:t>
      </w:r>
      <w:r w:rsidR="002D7B5C">
        <w:rPr>
          <w:color w:val="000000" w:themeColor="text1"/>
        </w:rPr>
        <w:t xml:space="preserve"> </w:t>
      </w:r>
      <w:r w:rsidR="0084239D" w:rsidRPr="003B7F3E">
        <w:rPr>
          <w:color w:val="000000" w:themeColor="text1"/>
        </w:rPr>
        <w:t>E</w:t>
      </w:r>
      <w:r w:rsidR="0084239D" w:rsidRPr="003B7F3E">
        <w:rPr>
          <w:color w:val="000000" w:themeColor="text1"/>
          <w:spacing w:val="6"/>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w:t>
      </w:r>
      <w:r w:rsidR="002D7B5C">
        <w:rPr>
          <w:color w:val="000000" w:themeColor="text1"/>
        </w:rPr>
        <w:t xml:space="preserve"> </w:t>
      </w:r>
      <w:r w:rsidR="0084239D" w:rsidRPr="003B7F3E">
        <w:rPr>
          <w:color w:val="000000" w:themeColor="text1"/>
        </w:rPr>
        <w:t>B</w:t>
      </w:r>
      <w:r w:rsidR="0084239D" w:rsidRPr="003B7F3E">
        <w:rPr>
          <w:color w:val="000000" w:themeColor="text1"/>
          <w:spacing w:val="-3"/>
        </w:rPr>
        <w:t>a</w:t>
      </w:r>
      <w:r w:rsidR="0084239D" w:rsidRPr="003B7F3E">
        <w:rPr>
          <w:color w:val="000000" w:themeColor="text1"/>
        </w:rPr>
        <w:t>k</w:t>
      </w:r>
      <w:r w:rsidR="0084239D" w:rsidRPr="003B7F3E">
        <w:rPr>
          <w:color w:val="000000" w:themeColor="text1"/>
          <w:spacing w:val="3"/>
        </w:rPr>
        <w:t>a</w:t>
      </w:r>
      <w:r w:rsidR="0084239D" w:rsidRPr="003B7F3E">
        <w:rPr>
          <w:color w:val="000000" w:themeColor="text1"/>
        </w:rPr>
        <w:t>nl</w:t>
      </w:r>
      <w:r w:rsidR="0084239D" w:rsidRPr="003B7F3E">
        <w:rPr>
          <w:color w:val="000000" w:themeColor="text1"/>
          <w:spacing w:val="-4"/>
        </w:rPr>
        <w:t>ı</w:t>
      </w:r>
      <w:r w:rsidR="0084239D" w:rsidRPr="003B7F3E">
        <w:rPr>
          <w:color w:val="000000" w:themeColor="text1"/>
          <w:spacing w:val="4"/>
        </w:rPr>
        <w:t>ğ</w:t>
      </w:r>
      <w:r w:rsidR="0084239D" w:rsidRPr="003B7F3E">
        <w:rPr>
          <w:color w:val="000000" w:themeColor="text1"/>
          <w:spacing w:val="-5"/>
        </w:rPr>
        <w:t>ı</w:t>
      </w:r>
      <w:r w:rsidR="002D7B5C">
        <w:rPr>
          <w:color w:val="000000" w:themeColor="text1"/>
        </w:rPr>
        <w:t xml:space="preserve"> </w:t>
      </w:r>
      <w:r w:rsidR="0084239D" w:rsidRPr="003B7F3E">
        <w:rPr>
          <w:color w:val="000000" w:themeColor="text1"/>
        </w:rPr>
        <w:t>E</w:t>
      </w:r>
      <w:r w:rsidR="0084239D" w:rsidRPr="003B7F3E">
        <w:rPr>
          <w:color w:val="000000" w:themeColor="text1"/>
          <w:spacing w:val="6"/>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w:t>
      </w:r>
      <w:r w:rsidR="002D7B5C">
        <w:rPr>
          <w:color w:val="000000" w:themeColor="text1"/>
        </w:rPr>
        <w:t xml:space="preserve"> </w:t>
      </w:r>
      <w:r w:rsidR="0084239D" w:rsidRPr="003B7F3E">
        <w:rPr>
          <w:color w:val="000000" w:themeColor="text1"/>
          <w:spacing w:val="-6"/>
        </w:rPr>
        <w:t>K</w:t>
      </w:r>
      <w:r w:rsidR="0084239D" w:rsidRPr="003B7F3E">
        <w:rPr>
          <w:color w:val="000000" w:themeColor="text1"/>
        </w:rPr>
        <w:t>ur</w:t>
      </w:r>
      <w:r w:rsidR="0084239D" w:rsidRPr="003B7F3E">
        <w:rPr>
          <w:color w:val="000000" w:themeColor="text1"/>
          <w:spacing w:val="6"/>
        </w:rPr>
        <w:t>u</w:t>
      </w:r>
      <w:r w:rsidR="0084239D" w:rsidRPr="003B7F3E">
        <w:rPr>
          <w:color w:val="000000" w:themeColor="text1"/>
          <w:spacing w:val="-5"/>
        </w:rPr>
        <w:t>ml</w:t>
      </w:r>
      <w:r w:rsidR="0084239D" w:rsidRPr="003B7F3E">
        <w:rPr>
          <w:color w:val="000000" w:themeColor="text1"/>
        </w:rPr>
        <w:t>a</w:t>
      </w:r>
      <w:r w:rsidR="0084239D" w:rsidRPr="003B7F3E">
        <w:rPr>
          <w:color w:val="000000" w:themeColor="text1"/>
          <w:spacing w:val="5"/>
        </w:rPr>
        <w:t>r</w:t>
      </w:r>
      <w:r w:rsidR="0084239D" w:rsidRPr="003B7F3E">
        <w:rPr>
          <w:color w:val="000000" w:themeColor="text1"/>
        </w:rPr>
        <w:t>ı</w:t>
      </w:r>
      <w:r w:rsidR="002D7B5C">
        <w:rPr>
          <w:color w:val="000000" w:themeColor="text1"/>
        </w:rPr>
        <w:t xml:space="preserve"> </w:t>
      </w:r>
      <w:r w:rsidR="0084239D" w:rsidRPr="003B7F3E">
        <w:rPr>
          <w:color w:val="000000" w:themeColor="text1"/>
        </w:rPr>
        <w:t>Y</w:t>
      </w:r>
      <w:r w:rsidR="0084239D" w:rsidRPr="003B7F3E">
        <w:rPr>
          <w:color w:val="000000" w:themeColor="text1"/>
          <w:spacing w:val="4"/>
        </w:rPr>
        <w:t>ö</w:t>
      </w:r>
      <w:r w:rsidR="0084239D" w:rsidRPr="003B7F3E">
        <w:rPr>
          <w:color w:val="000000" w:themeColor="text1"/>
          <w:spacing w:val="-5"/>
        </w:rPr>
        <w:t>n</w:t>
      </w:r>
      <w:r w:rsidR="0084239D" w:rsidRPr="003B7F3E">
        <w:rPr>
          <w:color w:val="000000" w:themeColor="text1"/>
        </w:rPr>
        <w:t>e</w:t>
      </w:r>
      <w:r w:rsidR="0084239D" w:rsidRPr="003B7F3E">
        <w:rPr>
          <w:color w:val="000000" w:themeColor="text1"/>
          <w:spacing w:val="9"/>
        </w:rPr>
        <w:t>t</w:t>
      </w:r>
      <w:r w:rsidR="0084239D" w:rsidRPr="003B7F3E">
        <w:rPr>
          <w:color w:val="000000" w:themeColor="text1"/>
          <w:spacing w:val="-10"/>
        </w:rPr>
        <w:t>i</w:t>
      </w:r>
      <w:r w:rsidR="0084239D" w:rsidRPr="003B7F3E">
        <w:rPr>
          <w:color w:val="000000" w:themeColor="text1"/>
          <w:spacing w:val="3"/>
        </w:rPr>
        <w:t>c</w:t>
      </w:r>
      <w:r w:rsidR="0084239D" w:rsidRPr="003B7F3E">
        <w:rPr>
          <w:color w:val="000000" w:themeColor="text1"/>
        </w:rPr>
        <w:t>i</w:t>
      </w:r>
      <w:r w:rsidR="0084239D" w:rsidRPr="003B7F3E">
        <w:rPr>
          <w:color w:val="000000" w:themeColor="text1"/>
          <w:spacing w:val="-4"/>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spacing w:val="-5"/>
        </w:rPr>
        <w:t>i</w:t>
      </w:r>
      <w:r w:rsidR="0084239D" w:rsidRPr="003B7F3E">
        <w:rPr>
          <w:color w:val="000000" w:themeColor="text1"/>
        </w:rPr>
        <w:t>n</w:t>
      </w:r>
      <w:r w:rsidR="0084239D" w:rsidRPr="003B7F3E">
        <w:rPr>
          <w:color w:val="000000" w:themeColor="text1"/>
          <w:spacing w:val="-5"/>
        </w:rPr>
        <w:t>i</w:t>
      </w:r>
      <w:r w:rsidR="0084239D" w:rsidRPr="003B7F3E">
        <w:rPr>
          <w:color w:val="000000" w:themeColor="text1"/>
        </w:rPr>
        <w:t>n Görev</w:t>
      </w:r>
      <w:r w:rsidR="0084239D" w:rsidRPr="003B7F3E">
        <w:rPr>
          <w:color w:val="000000" w:themeColor="text1"/>
          <w:spacing w:val="-5"/>
        </w:rPr>
        <w:t>l</w:t>
      </w:r>
      <w:r w:rsidR="0084239D" w:rsidRPr="003B7F3E">
        <w:rPr>
          <w:color w:val="000000" w:themeColor="text1"/>
          <w:spacing w:val="3"/>
        </w:rPr>
        <w:t>e</w:t>
      </w:r>
      <w:r w:rsidR="0084239D" w:rsidRPr="003B7F3E">
        <w:rPr>
          <w:color w:val="000000" w:themeColor="text1"/>
          <w:spacing w:val="-5"/>
        </w:rPr>
        <w:t>n</w:t>
      </w:r>
      <w:r w:rsidR="0084239D" w:rsidRPr="003B7F3E">
        <w:rPr>
          <w:color w:val="000000" w:themeColor="text1"/>
          <w:spacing w:val="4"/>
        </w:rPr>
        <w:t>d</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spacing w:val="-5"/>
        </w:rPr>
        <w:t>i</w:t>
      </w:r>
      <w:r w:rsidR="0084239D" w:rsidRPr="003B7F3E">
        <w:rPr>
          <w:color w:val="000000" w:themeColor="text1"/>
        </w:rPr>
        <w:t>l</w:t>
      </w:r>
      <w:r w:rsidR="0084239D" w:rsidRPr="003B7F3E">
        <w:rPr>
          <w:color w:val="000000" w:themeColor="text1"/>
          <w:spacing w:val="-4"/>
        </w:rPr>
        <w:t>m</w:t>
      </w:r>
      <w:r w:rsidR="0084239D" w:rsidRPr="003B7F3E">
        <w:rPr>
          <w:color w:val="000000" w:themeColor="text1"/>
          <w:spacing w:val="3"/>
        </w:rPr>
        <w:t>e</w:t>
      </w:r>
      <w:r w:rsidR="0084239D" w:rsidRPr="003B7F3E">
        <w:rPr>
          <w:color w:val="000000" w:themeColor="text1"/>
          <w:spacing w:val="-5"/>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spacing w:val="-5"/>
        </w:rPr>
        <w:t>i</w:t>
      </w:r>
      <w:r w:rsidR="0084239D" w:rsidRPr="003B7F3E">
        <w:rPr>
          <w:color w:val="000000" w:themeColor="text1"/>
        </w:rPr>
        <w:t>ne</w:t>
      </w:r>
      <w:r w:rsidR="002D7B5C">
        <w:rPr>
          <w:color w:val="000000" w:themeColor="text1"/>
        </w:rPr>
        <w:t xml:space="preserve"> </w:t>
      </w:r>
      <w:r w:rsidR="00A060A9">
        <w:rPr>
          <w:color w:val="000000" w:themeColor="text1"/>
          <w:spacing w:val="6"/>
        </w:rPr>
        <w:t>Dair</w:t>
      </w:r>
      <w:r w:rsidR="002D7B5C">
        <w:rPr>
          <w:color w:val="000000" w:themeColor="text1"/>
          <w:spacing w:val="6"/>
        </w:rPr>
        <w:t xml:space="preserve"> </w:t>
      </w:r>
      <w:r w:rsidR="0084239D" w:rsidRPr="003B7F3E">
        <w:rPr>
          <w:color w:val="000000" w:themeColor="text1"/>
        </w:rPr>
        <w:t>Y</w:t>
      </w:r>
      <w:r w:rsidR="0084239D" w:rsidRPr="003B7F3E">
        <w:rPr>
          <w:color w:val="000000" w:themeColor="text1"/>
          <w:spacing w:val="4"/>
        </w:rPr>
        <w:t>ö</w:t>
      </w:r>
      <w:r w:rsidR="0084239D" w:rsidRPr="003B7F3E">
        <w:rPr>
          <w:color w:val="000000" w:themeColor="text1"/>
          <w:spacing w:val="-5"/>
        </w:rPr>
        <w:t>n</w:t>
      </w:r>
      <w:r w:rsidR="0084239D" w:rsidRPr="003B7F3E">
        <w:rPr>
          <w:color w:val="000000" w:themeColor="text1"/>
        </w:rPr>
        <w:t>e</w:t>
      </w:r>
      <w:r w:rsidR="0084239D" w:rsidRPr="003B7F3E">
        <w:rPr>
          <w:color w:val="000000" w:themeColor="text1"/>
          <w:spacing w:val="9"/>
        </w:rPr>
        <w:t>t</w:t>
      </w:r>
      <w:r w:rsidR="0084239D" w:rsidRPr="003B7F3E">
        <w:rPr>
          <w:color w:val="000000" w:themeColor="text1"/>
          <w:spacing w:val="-10"/>
        </w:rPr>
        <w:t>m</w:t>
      </w:r>
      <w:r w:rsidR="0084239D" w:rsidRPr="003B7F3E">
        <w:rPr>
          <w:color w:val="000000" w:themeColor="text1"/>
          <w:spacing w:val="3"/>
        </w:rPr>
        <w:t>e</w:t>
      </w:r>
      <w:r w:rsidR="0084239D" w:rsidRPr="003B7F3E">
        <w:rPr>
          <w:color w:val="000000" w:themeColor="text1"/>
        </w:rPr>
        <w:t>l</w:t>
      </w:r>
      <w:r w:rsidR="0084239D" w:rsidRPr="003B7F3E">
        <w:rPr>
          <w:color w:val="000000" w:themeColor="text1"/>
          <w:spacing w:val="-4"/>
        </w:rPr>
        <w:t>i</w:t>
      </w:r>
      <w:r w:rsidR="0084239D" w:rsidRPr="003B7F3E">
        <w:rPr>
          <w:color w:val="000000" w:themeColor="text1"/>
        </w:rPr>
        <w:t>k</w:t>
      </w:r>
      <w:r w:rsidR="002D7B5C">
        <w:rPr>
          <w:color w:val="000000" w:themeColor="text1"/>
        </w:rPr>
        <w:t xml:space="preserve"> </w:t>
      </w:r>
      <w:r w:rsidR="0084239D" w:rsidRPr="003B7F3E">
        <w:rPr>
          <w:color w:val="000000" w:themeColor="text1"/>
          <w:spacing w:val="-5"/>
        </w:rPr>
        <w:t>h</w:t>
      </w:r>
      <w:r w:rsidR="0084239D" w:rsidRPr="003B7F3E">
        <w:rPr>
          <w:color w:val="000000" w:themeColor="text1"/>
          <w:spacing w:val="4"/>
        </w:rPr>
        <w:t>ü</w:t>
      </w:r>
      <w:r w:rsidR="0084239D" w:rsidRPr="003B7F3E">
        <w:rPr>
          <w:color w:val="000000" w:themeColor="text1"/>
        </w:rPr>
        <w:t>k</w:t>
      </w:r>
      <w:r w:rsidR="0084239D" w:rsidRPr="003B7F3E">
        <w:rPr>
          <w:color w:val="000000" w:themeColor="text1"/>
          <w:spacing w:val="4"/>
        </w:rPr>
        <w:t>ü</w:t>
      </w:r>
      <w:r w:rsidR="0084239D" w:rsidRPr="003B7F3E">
        <w:rPr>
          <w:color w:val="000000" w:themeColor="text1"/>
          <w:spacing w:val="-5"/>
        </w:rPr>
        <w:t>ml</w:t>
      </w:r>
      <w:r w:rsidR="0084239D" w:rsidRPr="003B7F3E">
        <w:rPr>
          <w:color w:val="000000" w:themeColor="text1"/>
        </w:rPr>
        <w:t>e</w:t>
      </w:r>
      <w:r w:rsidR="0084239D" w:rsidRPr="003B7F3E">
        <w:rPr>
          <w:color w:val="000000" w:themeColor="text1"/>
          <w:spacing w:val="5"/>
        </w:rPr>
        <w:t>r</w:t>
      </w:r>
      <w:r w:rsidR="0084239D" w:rsidRPr="003B7F3E">
        <w:rPr>
          <w:color w:val="000000" w:themeColor="text1"/>
        </w:rPr>
        <w:t>i d</w:t>
      </w:r>
      <w:r w:rsidR="0084239D" w:rsidRPr="003B7F3E">
        <w:rPr>
          <w:color w:val="000000" w:themeColor="text1"/>
          <w:spacing w:val="4"/>
        </w:rPr>
        <w:t>o</w:t>
      </w:r>
      <w:r w:rsidR="0084239D" w:rsidRPr="003B7F3E">
        <w:rPr>
          <w:color w:val="000000" w:themeColor="text1"/>
        </w:rPr>
        <w:t>ğru</w:t>
      </w:r>
      <w:r w:rsidR="0084239D" w:rsidRPr="003B7F3E">
        <w:rPr>
          <w:color w:val="000000" w:themeColor="text1"/>
          <w:spacing w:val="-8"/>
        </w:rPr>
        <w:t>l</w:t>
      </w:r>
      <w:r w:rsidR="0084239D" w:rsidRPr="003B7F3E">
        <w:rPr>
          <w:color w:val="000000" w:themeColor="text1"/>
          <w:spacing w:val="5"/>
        </w:rPr>
        <w:t>t</w:t>
      </w:r>
      <w:r w:rsidR="0084239D" w:rsidRPr="003B7F3E">
        <w:rPr>
          <w:color w:val="000000" w:themeColor="text1"/>
        </w:rPr>
        <w:t>usu</w:t>
      </w:r>
      <w:r w:rsidR="0084239D" w:rsidRPr="003B7F3E">
        <w:rPr>
          <w:color w:val="000000" w:themeColor="text1"/>
          <w:spacing w:val="-7"/>
        </w:rPr>
        <w:t>n</w:t>
      </w:r>
      <w:r w:rsidR="0084239D" w:rsidRPr="003B7F3E">
        <w:rPr>
          <w:color w:val="000000" w:themeColor="text1"/>
          <w:spacing w:val="4"/>
        </w:rPr>
        <w:t>d</w:t>
      </w:r>
      <w:r w:rsidR="0084239D" w:rsidRPr="003B7F3E">
        <w:rPr>
          <w:color w:val="000000" w:themeColor="text1"/>
        </w:rPr>
        <w:t>a</w:t>
      </w:r>
      <w:r w:rsidR="002D7B5C">
        <w:rPr>
          <w:color w:val="000000" w:themeColor="text1"/>
        </w:rPr>
        <w:t xml:space="preserve"> </w:t>
      </w:r>
      <w:r w:rsidR="0084239D" w:rsidRPr="003B7F3E">
        <w:rPr>
          <w:color w:val="000000" w:themeColor="text1"/>
        </w:rPr>
        <w:t>e</w:t>
      </w:r>
      <w:r w:rsidR="0084239D" w:rsidRPr="003B7F3E">
        <w:rPr>
          <w:color w:val="000000" w:themeColor="text1"/>
          <w:spacing w:val="3"/>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 kur</w:t>
      </w:r>
      <w:r w:rsidR="0084239D" w:rsidRPr="003B7F3E">
        <w:rPr>
          <w:color w:val="000000" w:themeColor="text1"/>
          <w:spacing w:val="6"/>
        </w:rPr>
        <w:t>u</w:t>
      </w:r>
      <w:r w:rsidR="0084239D" w:rsidRPr="003B7F3E">
        <w:rPr>
          <w:color w:val="000000" w:themeColor="text1"/>
          <w:spacing w:val="-5"/>
        </w:rPr>
        <w:t>ml</w:t>
      </w:r>
      <w:r w:rsidR="0084239D" w:rsidRPr="003B7F3E">
        <w:rPr>
          <w:color w:val="000000" w:themeColor="text1"/>
        </w:rPr>
        <w:t>a</w:t>
      </w:r>
      <w:r w:rsidR="0084239D" w:rsidRPr="003B7F3E">
        <w:rPr>
          <w:color w:val="000000" w:themeColor="text1"/>
          <w:spacing w:val="5"/>
        </w:rPr>
        <w:t>r</w:t>
      </w:r>
      <w:r w:rsidR="0084239D" w:rsidRPr="003B7F3E">
        <w:rPr>
          <w:color w:val="000000" w:themeColor="text1"/>
          <w:spacing w:val="-5"/>
        </w:rPr>
        <w:t>ı</w:t>
      </w:r>
      <w:r w:rsidR="0084239D" w:rsidRPr="003B7F3E">
        <w:rPr>
          <w:color w:val="000000" w:themeColor="text1"/>
          <w:spacing w:val="4"/>
        </w:rPr>
        <w:t>n</w:t>
      </w:r>
      <w:r w:rsidR="0084239D" w:rsidRPr="003B7F3E">
        <w:rPr>
          <w:color w:val="000000" w:themeColor="text1"/>
        </w:rPr>
        <w:t xml:space="preserve">a </w:t>
      </w:r>
      <w:r w:rsidR="0084239D" w:rsidRPr="003B7F3E">
        <w:rPr>
          <w:color w:val="000000" w:themeColor="text1"/>
          <w:spacing w:val="-5"/>
        </w:rPr>
        <w:t>v</w:t>
      </w:r>
      <w:r w:rsidR="0084239D" w:rsidRPr="003B7F3E">
        <w:rPr>
          <w:color w:val="000000" w:themeColor="text1"/>
          <w:spacing w:val="3"/>
        </w:rPr>
        <w:t>a</w:t>
      </w:r>
      <w:r w:rsidR="0084239D" w:rsidRPr="003B7F3E">
        <w:rPr>
          <w:color w:val="000000" w:themeColor="text1"/>
        </w:rPr>
        <w:t>lil</w:t>
      </w:r>
      <w:r w:rsidR="0084239D" w:rsidRPr="003B7F3E">
        <w:rPr>
          <w:color w:val="000000" w:themeColor="text1"/>
          <w:spacing w:val="-3"/>
        </w:rPr>
        <w:t>i</w:t>
      </w:r>
      <w:r w:rsidR="0084239D" w:rsidRPr="003B7F3E">
        <w:rPr>
          <w:color w:val="000000" w:themeColor="text1"/>
          <w:spacing w:val="4"/>
        </w:rPr>
        <w:t>k</w:t>
      </w:r>
      <w:r w:rsidR="0084239D" w:rsidRPr="003B7F3E">
        <w:rPr>
          <w:color w:val="000000" w:themeColor="text1"/>
          <w:spacing w:val="-5"/>
        </w:rPr>
        <w:t>l</w:t>
      </w:r>
      <w:r w:rsidR="0084239D" w:rsidRPr="003B7F3E">
        <w:rPr>
          <w:color w:val="000000" w:themeColor="text1"/>
        </w:rPr>
        <w:t>erce</w:t>
      </w:r>
      <w:r w:rsidR="002D7B5C">
        <w:rPr>
          <w:color w:val="000000" w:themeColor="text1"/>
        </w:rPr>
        <w:t xml:space="preserve"> </w:t>
      </w:r>
      <w:r w:rsidR="0084239D" w:rsidRPr="003B7F3E">
        <w:rPr>
          <w:color w:val="000000" w:themeColor="text1"/>
          <w:spacing w:val="-5"/>
        </w:rPr>
        <w:t>y</w:t>
      </w:r>
      <w:r w:rsidR="0084239D" w:rsidRPr="003B7F3E">
        <w:rPr>
          <w:color w:val="000000" w:themeColor="text1"/>
        </w:rPr>
        <w:t>a</w:t>
      </w:r>
      <w:r w:rsidR="0084239D" w:rsidRPr="003B7F3E">
        <w:rPr>
          <w:color w:val="000000" w:themeColor="text1"/>
          <w:spacing w:val="3"/>
        </w:rPr>
        <w:t>p</w:t>
      </w:r>
      <w:r w:rsidR="0084239D" w:rsidRPr="003B7F3E">
        <w:rPr>
          <w:color w:val="000000" w:themeColor="text1"/>
        </w:rPr>
        <w:t>ı</w:t>
      </w:r>
      <w:r w:rsidR="0084239D" w:rsidRPr="003B7F3E">
        <w:rPr>
          <w:color w:val="000000" w:themeColor="text1"/>
          <w:spacing w:val="-4"/>
        </w:rPr>
        <w:t>l</w:t>
      </w:r>
      <w:r w:rsidR="0084239D" w:rsidRPr="003B7F3E">
        <w:rPr>
          <w:color w:val="000000" w:themeColor="text1"/>
        </w:rPr>
        <w:t>ac</w:t>
      </w:r>
      <w:r w:rsidR="0084239D" w:rsidRPr="003B7F3E">
        <w:rPr>
          <w:color w:val="000000" w:themeColor="text1"/>
          <w:spacing w:val="-3"/>
        </w:rPr>
        <w:t>a</w:t>
      </w:r>
      <w:r w:rsidR="0084239D" w:rsidRPr="003B7F3E">
        <w:rPr>
          <w:color w:val="000000" w:themeColor="text1"/>
        </w:rPr>
        <w:t>k</w:t>
      </w:r>
      <w:r w:rsidR="002D7B5C">
        <w:rPr>
          <w:color w:val="000000" w:themeColor="text1"/>
        </w:rPr>
        <w:t xml:space="preserve"> </w:t>
      </w:r>
      <w:r w:rsidR="0084239D" w:rsidRPr="003B7F3E">
        <w:rPr>
          <w:color w:val="000000" w:themeColor="text1"/>
          <w:spacing w:val="-5"/>
        </w:rPr>
        <w:t>y</w:t>
      </w:r>
      <w:r w:rsidR="0084239D" w:rsidRPr="003B7F3E">
        <w:rPr>
          <w:color w:val="000000" w:themeColor="text1"/>
          <w:spacing w:val="4"/>
        </w:rPr>
        <w:t>ö</w:t>
      </w:r>
      <w:r w:rsidR="0084239D" w:rsidRPr="003B7F3E">
        <w:rPr>
          <w:color w:val="000000" w:themeColor="text1"/>
        </w:rPr>
        <w:t>ne</w:t>
      </w:r>
      <w:r w:rsidR="0084239D" w:rsidRPr="003B7F3E">
        <w:rPr>
          <w:color w:val="000000" w:themeColor="text1"/>
          <w:spacing w:val="4"/>
        </w:rPr>
        <w:t>t</w:t>
      </w:r>
      <w:r w:rsidR="0084239D" w:rsidRPr="003B7F3E">
        <w:rPr>
          <w:color w:val="000000" w:themeColor="text1"/>
          <w:spacing w:val="-5"/>
        </w:rPr>
        <w:t>i</w:t>
      </w:r>
      <w:r w:rsidR="0084239D" w:rsidRPr="003B7F3E">
        <w:rPr>
          <w:color w:val="000000" w:themeColor="text1"/>
          <w:spacing w:val="3"/>
        </w:rPr>
        <w:t>c</w:t>
      </w:r>
      <w:r w:rsidR="0084239D" w:rsidRPr="003B7F3E">
        <w:rPr>
          <w:color w:val="000000" w:themeColor="text1"/>
        </w:rPr>
        <w:t>i</w:t>
      </w:r>
      <w:r w:rsidR="002D7B5C">
        <w:rPr>
          <w:color w:val="000000" w:themeColor="text1"/>
        </w:rPr>
        <w:t xml:space="preserve"> </w:t>
      </w:r>
      <w:r w:rsidR="0084239D" w:rsidRPr="003B7F3E">
        <w:rPr>
          <w:color w:val="000000" w:themeColor="text1"/>
        </w:rPr>
        <w:t>görev</w:t>
      </w:r>
      <w:r w:rsidR="0084239D" w:rsidRPr="003B7F3E">
        <w:rPr>
          <w:color w:val="000000" w:themeColor="text1"/>
          <w:spacing w:val="-4"/>
        </w:rPr>
        <w:t>l</w:t>
      </w:r>
      <w:r w:rsidR="0084239D" w:rsidRPr="003B7F3E">
        <w:rPr>
          <w:color w:val="000000" w:themeColor="text1"/>
          <w:spacing w:val="3"/>
        </w:rPr>
        <w:t>e</w:t>
      </w:r>
      <w:r w:rsidR="0084239D" w:rsidRPr="003B7F3E">
        <w:rPr>
          <w:color w:val="000000" w:themeColor="text1"/>
          <w:spacing w:val="-5"/>
        </w:rPr>
        <w:t>n</w:t>
      </w:r>
      <w:r w:rsidR="0084239D" w:rsidRPr="003B7F3E">
        <w:rPr>
          <w:color w:val="000000" w:themeColor="text1"/>
          <w:spacing w:val="4"/>
        </w:rPr>
        <w:t>d</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spacing w:val="-5"/>
        </w:rPr>
        <w:t>m</w:t>
      </w:r>
      <w:r w:rsidR="0084239D" w:rsidRPr="003B7F3E">
        <w:rPr>
          <w:color w:val="000000" w:themeColor="text1"/>
          <w:spacing w:val="3"/>
        </w:rPr>
        <w:t>e</w:t>
      </w:r>
      <w:r w:rsidR="0084239D" w:rsidRPr="003B7F3E">
        <w:rPr>
          <w:color w:val="000000" w:themeColor="text1"/>
          <w:spacing w:val="-5"/>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rPr>
        <w:t>i</w:t>
      </w:r>
      <w:r w:rsidR="0084239D" w:rsidRPr="003B7F3E">
        <w:rPr>
          <w:color w:val="000000" w:themeColor="text1"/>
          <w:spacing w:val="-5"/>
        </w:rPr>
        <w:t>n</w:t>
      </w:r>
      <w:r w:rsidR="0084239D" w:rsidRPr="003B7F3E">
        <w:rPr>
          <w:color w:val="000000" w:themeColor="text1"/>
        </w:rPr>
        <w:t>e</w:t>
      </w:r>
      <w:r w:rsidR="002D7B5C">
        <w:rPr>
          <w:color w:val="000000" w:themeColor="text1"/>
        </w:rPr>
        <w:t xml:space="preserve"> </w:t>
      </w:r>
      <w:r w:rsidR="0084239D" w:rsidRPr="003B7F3E">
        <w:rPr>
          <w:color w:val="000000" w:themeColor="text1"/>
        </w:rPr>
        <w:t>il</w:t>
      </w:r>
      <w:r w:rsidR="0084239D" w:rsidRPr="003B7F3E">
        <w:rPr>
          <w:color w:val="000000" w:themeColor="text1"/>
          <w:spacing w:val="-4"/>
        </w:rPr>
        <w:t>i</w:t>
      </w:r>
      <w:r w:rsidR="0084239D" w:rsidRPr="003B7F3E">
        <w:rPr>
          <w:color w:val="000000" w:themeColor="text1"/>
        </w:rPr>
        <w:t>ş</w:t>
      </w:r>
      <w:r w:rsidR="0084239D" w:rsidRPr="003B7F3E">
        <w:rPr>
          <w:color w:val="000000" w:themeColor="text1"/>
          <w:spacing w:val="2"/>
        </w:rPr>
        <w:t>k</w:t>
      </w:r>
      <w:r w:rsidR="0084239D" w:rsidRPr="003B7F3E">
        <w:rPr>
          <w:color w:val="000000" w:themeColor="text1"/>
          <w:spacing w:val="-5"/>
        </w:rPr>
        <w:t>i</w:t>
      </w:r>
      <w:r w:rsidR="0084239D" w:rsidRPr="003B7F3E">
        <w:rPr>
          <w:color w:val="000000" w:themeColor="text1"/>
        </w:rPr>
        <w:t>n</w:t>
      </w:r>
      <w:r w:rsidR="005725F0">
        <w:rPr>
          <w:color w:val="000000" w:themeColor="text1"/>
        </w:rPr>
        <w:t xml:space="preserve"> iş </w:t>
      </w:r>
      <w:r w:rsidR="0084239D" w:rsidRPr="003B7F3E">
        <w:rPr>
          <w:color w:val="000000" w:themeColor="text1"/>
          <w:spacing w:val="-5"/>
        </w:rPr>
        <w:t>v</w:t>
      </w:r>
      <w:r w:rsidR="0084239D" w:rsidRPr="003B7F3E">
        <w:rPr>
          <w:color w:val="000000" w:themeColor="text1"/>
        </w:rPr>
        <w:t>e</w:t>
      </w:r>
      <w:r w:rsidR="002D7B5C">
        <w:rPr>
          <w:color w:val="000000" w:themeColor="text1"/>
        </w:rPr>
        <w:t xml:space="preserve"> </w:t>
      </w:r>
      <w:r w:rsidR="0084239D" w:rsidRPr="003B7F3E">
        <w:rPr>
          <w:color w:val="000000" w:themeColor="text1"/>
          <w:spacing w:val="-5"/>
        </w:rPr>
        <w:t>i</w:t>
      </w:r>
      <w:r w:rsidR="0084239D" w:rsidRPr="003B7F3E">
        <w:rPr>
          <w:color w:val="000000" w:themeColor="text1"/>
          <w:spacing w:val="2"/>
        </w:rPr>
        <w:t>ş</w:t>
      </w:r>
      <w:r w:rsidR="0084239D" w:rsidRPr="003B7F3E">
        <w:rPr>
          <w:color w:val="000000" w:themeColor="text1"/>
          <w:spacing w:val="-5"/>
        </w:rPr>
        <w:t>l</w:t>
      </w:r>
      <w:r w:rsidR="0084239D" w:rsidRPr="003B7F3E">
        <w:rPr>
          <w:color w:val="000000" w:themeColor="text1"/>
          <w:spacing w:val="3"/>
        </w:rPr>
        <w:t>e</w:t>
      </w:r>
      <w:r w:rsidR="0084239D" w:rsidRPr="003B7F3E">
        <w:rPr>
          <w:color w:val="000000" w:themeColor="text1"/>
        </w:rPr>
        <w:t>m</w:t>
      </w:r>
      <w:r w:rsidR="0084239D" w:rsidRPr="003B7F3E">
        <w:rPr>
          <w:color w:val="000000" w:themeColor="text1"/>
          <w:spacing w:val="-4"/>
        </w:rPr>
        <w:t>l</w:t>
      </w:r>
      <w:r w:rsidR="0084239D" w:rsidRPr="003B7F3E">
        <w:rPr>
          <w:color w:val="000000" w:themeColor="text1"/>
        </w:rPr>
        <w:t>erde</w:t>
      </w:r>
      <w:r w:rsidR="002D7B5C">
        <w:rPr>
          <w:color w:val="000000" w:themeColor="text1"/>
        </w:rPr>
        <w:t xml:space="preserve"> </w:t>
      </w:r>
      <w:r w:rsidR="0084239D" w:rsidRPr="003B7F3E">
        <w:rPr>
          <w:color w:val="000000" w:themeColor="text1"/>
          <w:spacing w:val="4"/>
        </w:rPr>
        <w:t>u</w:t>
      </w:r>
      <w:r w:rsidR="0084239D" w:rsidRPr="003B7F3E">
        <w:rPr>
          <w:color w:val="000000" w:themeColor="text1"/>
          <w:spacing w:val="-5"/>
        </w:rPr>
        <w:t>y</w:t>
      </w:r>
      <w:r w:rsidR="0084239D" w:rsidRPr="003B7F3E">
        <w:rPr>
          <w:color w:val="000000" w:themeColor="text1"/>
        </w:rPr>
        <w:t>g</w:t>
      </w:r>
      <w:r w:rsidR="0084239D" w:rsidRPr="003B7F3E">
        <w:rPr>
          <w:color w:val="000000" w:themeColor="text1"/>
          <w:spacing w:val="4"/>
        </w:rPr>
        <w:t>u</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spacing w:val="-5"/>
        </w:rPr>
        <w:t>m</w:t>
      </w:r>
      <w:r w:rsidR="0084239D" w:rsidRPr="003B7F3E">
        <w:rPr>
          <w:color w:val="000000" w:themeColor="text1"/>
        </w:rPr>
        <w:t>a</w:t>
      </w:r>
      <w:r w:rsidR="002D7B5C">
        <w:rPr>
          <w:color w:val="000000" w:themeColor="text1"/>
        </w:rPr>
        <w:t xml:space="preserve"> </w:t>
      </w:r>
      <w:r w:rsidR="0084239D" w:rsidRPr="003B7F3E">
        <w:rPr>
          <w:color w:val="000000" w:themeColor="text1"/>
        </w:rPr>
        <w:t>b</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rPr>
        <w:t>l</w:t>
      </w:r>
      <w:r w:rsidR="0084239D" w:rsidRPr="003B7F3E">
        <w:rPr>
          <w:color w:val="000000" w:themeColor="text1"/>
          <w:spacing w:val="-4"/>
        </w:rPr>
        <w:t>i</w:t>
      </w:r>
      <w:r w:rsidR="0084239D" w:rsidRPr="003B7F3E">
        <w:rPr>
          <w:color w:val="000000" w:themeColor="text1"/>
          <w:spacing w:val="4"/>
        </w:rPr>
        <w:t>ğ</w:t>
      </w:r>
      <w:r w:rsidR="0084239D" w:rsidRPr="003B7F3E">
        <w:rPr>
          <w:color w:val="000000" w:themeColor="text1"/>
          <w:spacing w:val="-5"/>
        </w:rPr>
        <w:t>i</w:t>
      </w:r>
      <w:r w:rsidR="0084239D" w:rsidRPr="003B7F3E">
        <w:rPr>
          <w:color w:val="000000" w:themeColor="text1"/>
          <w:spacing w:val="4"/>
        </w:rPr>
        <w:t>n</w:t>
      </w:r>
      <w:r w:rsidR="0084239D" w:rsidRPr="003B7F3E">
        <w:rPr>
          <w:color w:val="000000" w:themeColor="text1"/>
        </w:rPr>
        <w:t>in s</w:t>
      </w:r>
      <w:r w:rsidR="0084239D" w:rsidRPr="003B7F3E">
        <w:rPr>
          <w:color w:val="000000" w:themeColor="text1"/>
          <w:spacing w:val="-4"/>
        </w:rPr>
        <w:t>a</w:t>
      </w:r>
      <w:r w:rsidR="0084239D" w:rsidRPr="003B7F3E">
        <w:rPr>
          <w:color w:val="000000" w:themeColor="text1"/>
          <w:spacing w:val="4"/>
        </w:rPr>
        <w:t>ğ</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rPr>
        <w:t>n</w:t>
      </w:r>
      <w:r w:rsidR="0084239D" w:rsidRPr="003B7F3E">
        <w:rPr>
          <w:color w:val="000000" w:themeColor="text1"/>
          <w:spacing w:val="-5"/>
        </w:rPr>
        <w:t>m</w:t>
      </w:r>
      <w:r w:rsidR="0084239D" w:rsidRPr="003B7F3E">
        <w:rPr>
          <w:color w:val="000000" w:themeColor="text1"/>
        </w:rPr>
        <w:t>ası</w:t>
      </w:r>
      <w:r w:rsidR="002D7B5C">
        <w:rPr>
          <w:color w:val="000000" w:themeColor="text1"/>
        </w:rPr>
        <w:t xml:space="preserve"> </w:t>
      </w:r>
      <w:r w:rsidR="0084239D" w:rsidRPr="003B7F3E">
        <w:rPr>
          <w:color w:val="000000" w:themeColor="text1"/>
          <w:spacing w:val="6"/>
        </w:rPr>
        <w:t>a</w:t>
      </w:r>
      <w:r w:rsidR="0084239D" w:rsidRPr="003B7F3E">
        <w:rPr>
          <w:color w:val="000000" w:themeColor="text1"/>
          <w:spacing w:val="-5"/>
        </w:rPr>
        <w:t>m</w:t>
      </w:r>
      <w:r w:rsidR="0084239D" w:rsidRPr="003B7F3E">
        <w:rPr>
          <w:color w:val="000000" w:themeColor="text1"/>
        </w:rPr>
        <w:t>a</w:t>
      </w:r>
      <w:r w:rsidR="0084239D" w:rsidRPr="003B7F3E">
        <w:rPr>
          <w:color w:val="000000" w:themeColor="text1"/>
          <w:spacing w:val="2"/>
        </w:rPr>
        <w:t>c</w:t>
      </w:r>
      <w:r w:rsidR="0084239D" w:rsidRPr="003B7F3E">
        <w:rPr>
          <w:color w:val="000000" w:themeColor="text1"/>
        </w:rPr>
        <w:t>ıy</w:t>
      </w:r>
      <w:r w:rsidR="0084239D" w:rsidRPr="003B7F3E">
        <w:rPr>
          <w:color w:val="000000" w:themeColor="text1"/>
          <w:spacing w:val="-4"/>
        </w:rPr>
        <w:t>l</w:t>
      </w:r>
      <w:r w:rsidR="0084239D" w:rsidRPr="003B7F3E">
        <w:rPr>
          <w:color w:val="000000" w:themeColor="text1"/>
        </w:rPr>
        <w:t>a</w:t>
      </w:r>
      <w:r w:rsidR="002D7B5C">
        <w:rPr>
          <w:color w:val="000000" w:themeColor="text1"/>
        </w:rPr>
        <w:t xml:space="preserve"> </w:t>
      </w:r>
      <w:r w:rsidR="0084239D" w:rsidRPr="003B7F3E">
        <w:rPr>
          <w:color w:val="000000" w:themeColor="text1"/>
          <w:spacing w:val="-5"/>
        </w:rPr>
        <w:t>h</w:t>
      </w:r>
      <w:r w:rsidR="0084239D" w:rsidRPr="003B7F3E">
        <w:rPr>
          <w:color w:val="000000" w:themeColor="text1"/>
        </w:rPr>
        <w:t>a</w:t>
      </w:r>
      <w:r w:rsidR="0084239D" w:rsidRPr="003B7F3E">
        <w:rPr>
          <w:color w:val="000000" w:themeColor="text1"/>
          <w:spacing w:val="2"/>
        </w:rPr>
        <w:t>z</w:t>
      </w:r>
      <w:r w:rsidR="0084239D" w:rsidRPr="003B7F3E">
        <w:rPr>
          <w:color w:val="000000" w:themeColor="text1"/>
          <w:spacing w:val="-10"/>
        </w:rPr>
        <w:t>ı</w:t>
      </w:r>
      <w:r w:rsidR="0084239D" w:rsidRPr="003B7F3E">
        <w:rPr>
          <w:color w:val="000000" w:themeColor="text1"/>
          <w:spacing w:val="6"/>
        </w:rPr>
        <w:t>r</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rPr>
        <w:t>nm</w:t>
      </w:r>
      <w:r w:rsidR="0084239D" w:rsidRPr="003B7F3E">
        <w:rPr>
          <w:color w:val="000000" w:themeColor="text1"/>
          <w:spacing w:val="-4"/>
        </w:rPr>
        <w:t>ı</w:t>
      </w:r>
      <w:r w:rsidR="0084239D" w:rsidRPr="003B7F3E">
        <w:rPr>
          <w:color w:val="000000" w:themeColor="text1"/>
        </w:rPr>
        <w:t>ş</w:t>
      </w:r>
      <w:r w:rsidR="0084239D" w:rsidRPr="003B7F3E">
        <w:rPr>
          <w:color w:val="000000" w:themeColor="text1"/>
          <w:spacing w:val="7"/>
        </w:rPr>
        <w:t>t</w:t>
      </w:r>
      <w:r w:rsidR="0084239D" w:rsidRPr="003B7F3E">
        <w:rPr>
          <w:color w:val="000000" w:themeColor="text1"/>
          <w:spacing w:val="-10"/>
        </w:rPr>
        <w:t>ı</w:t>
      </w:r>
      <w:r w:rsidR="0084239D" w:rsidRPr="003B7F3E">
        <w:rPr>
          <w:color w:val="000000" w:themeColor="text1"/>
        </w:rPr>
        <w:t>r.</w:t>
      </w:r>
    </w:p>
    <w:p w:rsidR="0084239D" w:rsidRPr="003B7F3E" w:rsidRDefault="0084239D" w:rsidP="00F827C4">
      <w:pPr>
        <w:kinsoku w:val="0"/>
        <w:overflowPunct w:val="0"/>
        <w:rPr>
          <w:color w:val="000000" w:themeColor="text1"/>
          <w:sz w:val="20"/>
          <w:szCs w:val="20"/>
        </w:rPr>
      </w:pPr>
    </w:p>
    <w:p w:rsidR="0084239D" w:rsidRPr="003B7F3E" w:rsidRDefault="0084239D" w:rsidP="00F827C4">
      <w:pPr>
        <w:pStyle w:val="Balk31"/>
        <w:kinsoku w:val="0"/>
        <w:overflowPunct w:val="0"/>
        <w:ind w:left="0" w:right="6628" w:firstLine="0"/>
        <w:jc w:val="both"/>
        <w:outlineLvl w:val="9"/>
        <w:rPr>
          <w:b w:val="0"/>
          <w:bCs w:val="0"/>
          <w:color w:val="000000" w:themeColor="text1"/>
        </w:rPr>
      </w:pPr>
      <w:r w:rsidRPr="003B7F3E">
        <w:rPr>
          <w:color w:val="000000" w:themeColor="text1"/>
          <w:spacing w:val="-1"/>
        </w:rPr>
        <w:t>A</w:t>
      </w:r>
      <w:r w:rsidRPr="003B7F3E">
        <w:rPr>
          <w:color w:val="000000" w:themeColor="text1"/>
          <w:spacing w:val="1"/>
        </w:rPr>
        <w:t>-</w:t>
      </w:r>
      <w:r w:rsidRPr="003B7F3E">
        <w:rPr>
          <w:color w:val="000000" w:themeColor="text1"/>
        </w:rPr>
        <w:t>GEN</w:t>
      </w:r>
      <w:r w:rsidRPr="003B7F3E">
        <w:rPr>
          <w:color w:val="000000" w:themeColor="text1"/>
          <w:spacing w:val="-4"/>
        </w:rPr>
        <w:t>E</w:t>
      </w:r>
      <w:r w:rsidRPr="003B7F3E">
        <w:rPr>
          <w:color w:val="000000" w:themeColor="text1"/>
        </w:rPr>
        <w:t>L AÇI</w:t>
      </w:r>
      <w:r w:rsidRPr="003B7F3E">
        <w:rPr>
          <w:color w:val="000000" w:themeColor="text1"/>
          <w:spacing w:val="2"/>
        </w:rPr>
        <w:t>K</w:t>
      </w:r>
      <w:r w:rsidRPr="003B7F3E">
        <w:rPr>
          <w:color w:val="000000" w:themeColor="text1"/>
        </w:rPr>
        <w:t>LAMALAR</w:t>
      </w:r>
    </w:p>
    <w:p w:rsidR="0084239D" w:rsidRPr="003B7F3E" w:rsidRDefault="0084239D" w:rsidP="00F827C4">
      <w:pPr>
        <w:kinsoku w:val="0"/>
        <w:overflowPunct w:val="0"/>
        <w:rPr>
          <w:color w:val="000000" w:themeColor="text1"/>
          <w:sz w:val="20"/>
          <w:szCs w:val="20"/>
        </w:rPr>
      </w:pPr>
    </w:p>
    <w:p w:rsidR="0084239D" w:rsidRPr="00293B73" w:rsidRDefault="0084239D" w:rsidP="00F827C4">
      <w:pPr>
        <w:numPr>
          <w:ilvl w:val="0"/>
          <w:numId w:val="9"/>
        </w:numPr>
        <w:tabs>
          <w:tab w:val="left" w:pos="0"/>
          <w:tab w:val="left" w:pos="426"/>
        </w:tabs>
        <w:kinsoku w:val="0"/>
        <w:overflowPunct w:val="0"/>
        <w:ind w:right="125" w:firstLine="0"/>
        <w:jc w:val="both"/>
        <w:rPr>
          <w:color w:val="000000" w:themeColor="text1"/>
        </w:rPr>
      </w:pPr>
      <w:r w:rsidRPr="003B7F3E">
        <w:rPr>
          <w:b/>
          <w:bCs/>
          <w:color w:val="000000" w:themeColor="text1"/>
        </w:rPr>
        <w:t>İ</w:t>
      </w:r>
      <w:r w:rsidRPr="003B7F3E">
        <w:rPr>
          <w:b/>
          <w:bCs/>
          <w:color w:val="000000" w:themeColor="text1"/>
          <w:spacing w:val="-7"/>
        </w:rPr>
        <w:t>l</w:t>
      </w:r>
      <w:r w:rsidRPr="003B7F3E">
        <w:rPr>
          <w:b/>
          <w:bCs/>
          <w:color w:val="000000" w:themeColor="text1"/>
        </w:rPr>
        <w:t>gi</w:t>
      </w:r>
      <w:r w:rsidRPr="003B7F3E">
        <w:rPr>
          <w:b/>
          <w:bCs/>
          <w:color w:val="000000" w:themeColor="text1"/>
          <w:spacing w:val="-4"/>
        </w:rPr>
        <w:t>l</w:t>
      </w:r>
      <w:r w:rsidRPr="003B7F3E">
        <w:rPr>
          <w:b/>
          <w:bCs/>
          <w:color w:val="000000" w:themeColor="text1"/>
        </w:rPr>
        <w:t>i</w:t>
      </w:r>
      <w:r w:rsidR="00E34B00">
        <w:rPr>
          <w:b/>
          <w:bCs/>
          <w:color w:val="000000" w:themeColor="text1"/>
        </w:rPr>
        <w:t xml:space="preserve"> </w:t>
      </w:r>
      <w:r w:rsidRPr="003B7F3E">
        <w:rPr>
          <w:b/>
          <w:bCs/>
          <w:color w:val="000000" w:themeColor="text1"/>
          <w:spacing w:val="3"/>
        </w:rPr>
        <w:t>M</w:t>
      </w:r>
      <w:r w:rsidRPr="003B7F3E">
        <w:rPr>
          <w:b/>
          <w:bCs/>
          <w:color w:val="000000" w:themeColor="text1"/>
        </w:rPr>
        <w:t>ev</w:t>
      </w:r>
      <w:r w:rsidRPr="003B7F3E">
        <w:rPr>
          <w:b/>
          <w:bCs/>
          <w:color w:val="000000" w:themeColor="text1"/>
          <w:spacing w:val="-7"/>
        </w:rPr>
        <w:t>z</w:t>
      </w:r>
      <w:r w:rsidRPr="003B7F3E">
        <w:rPr>
          <w:b/>
          <w:bCs/>
          <w:color w:val="000000" w:themeColor="text1"/>
        </w:rPr>
        <w:t>uat</w:t>
      </w:r>
    </w:p>
    <w:p w:rsidR="00293B73" w:rsidRPr="003B7F3E" w:rsidRDefault="00293B73" w:rsidP="00293B73">
      <w:pPr>
        <w:tabs>
          <w:tab w:val="left" w:pos="0"/>
          <w:tab w:val="left" w:pos="426"/>
        </w:tabs>
        <w:kinsoku w:val="0"/>
        <w:overflowPunct w:val="0"/>
        <w:ind w:right="125"/>
        <w:jc w:val="both"/>
        <w:rPr>
          <w:color w:val="000000" w:themeColor="text1"/>
        </w:rPr>
      </w:pPr>
    </w:p>
    <w:p w:rsidR="0084239D" w:rsidRPr="003B7F3E" w:rsidRDefault="0084239D" w:rsidP="00F827C4">
      <w:pPr>
        <w:kinsoku w:val="0"/>
        <w:overflowPunct w:val="0"/>
        <w:spacing w:before="8"/>
        <w:rPr>
          <w:color w:val="000000" w:themeColor="text1"/>
          <w:sz w:val="11"/>
          <w:szCs w:val="11"/>
        </w:rPr>
      </w:pPr>
    </w:p>
    <w:p w:rsidR="0084239D" w:rsidRPr="003B7F3E" w:rsidRDefault="0084239D" w:rsidP="00F827C4">
      <w:pPr>
        <w:pStyle w:val="GvdeMetni"/>
        <w:numPr>
          <w:ilvl w:val="1"/>
          <w:numId w:val="9"/>
        </w:numPr>
        <w:tabs>
          <w:tab w:val="left" w:pos="426"/>
          <w:tab w:val="left" w:pos="578"/>
        </w:tabs>
        <w:kinsoku w:val="0"/>
        <w:overflowPunct w:val="0"/>
        <w:ind w:left="0" w:right="5629" w:firstLine="0"/>
        <w:jc w:val="both"/>
        <w:rPr>
          <w:color w:val="000000" w:themeColor="text1"/>
        </w:rPr>
      </w:pPr>
      <w:r w:rsidRPr="003B7F3E">
        <w:rPr>
          <w:color w:val="000000" w:themeColor="text1"/>
        </w:rPr>
        <w:t>657 s</w:t>
      </w:r>
      <w:r w:rsidRPr="003B7F3E">
        <w:rPr>
          <w:color w:val="000000" w:themeColor="text1"/>
          <w:spacing w:val="4"/>
        </w:rPr>
        <w:t>a</w:t>
      </w:r>
      <w:r w:rsidRPr="003B7F3E">
        <w:rPr>
          <w:color w:val="000000" w:themeColor="text1"/>
          <w:spacing w:val="-5"/>
        </w:rPr>
        <w:t>yı</w:t>
      </w:r>
      <w:r w:rsidRPr="003B7F3E">
        <w:rPr>
          <w:color w:val="000000" w:themeColor="text1"/>
        </w:rPr>
        <w:t>lı</w:t>
      </w:r>
      <w:r w:rsidR="00F2132E">
        <w:rPr>
          <w:color w:val="000000" w:themeColor="text1"/>
        </w:rPr>
        <w:t xml:space="preserve"> </w:t>
      </w:r>
      <w:r w:rsidRPr="003B7F3E">
        <w:rPr>
          <w:color w:val="000000" w:themeColor="text1"/>
        </w:rPr>
        <w:t>D</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rPr>
        <w:t>et</w:t>
      </w:r>
      <w:r w:rsidR="00F2132E">
        <w:rPr>
          <w:color w:val="000000" w:themeColor="text1"/>
        </w:rPr>
        <w:t xml:space="preserve"> </w:t>
      </w:r>
      <w:r w:rsidRPr="003B7F3E">
        <w:rPr>
          <w:color w:val="000000" w:themeColor="text1"/>
        </w:rPr>
        <w:t>Me</w:t>
      </w:r>
      <w:r w:rsidRPr="003B7F3E">
        <w:rPr>
          <w:color w:val="000000" w:themeColor="text1"/>
          <w:spacing w:val="-8"/>
        </w:rPr>
        <w:t>m</w:t>
      </w:r>
      <w:r w:rsidRPr="003B7F3E">
        <w:rPr>
          <w:color w:val="000000" w:themeColor="text1"/>
        </w:rPr>
        <w:t>u</w:t>
      </w:r>
      <w:r w:rsidRPr="003B7F3E">
        <w:rPr>
          <w:color w:val="000000" w:themeColor="text1"/>
          <w:spacing w:val="6"/>
        </w:rPr>
        <w:t>r</w:t>
      </w:r>
      <w:r w:rsidRPr="003B7F3E">
        <w:rPr>
          <w:color w:val="000000" w:themeColor="text1"/>
          <w:spacing w:val="-5"/>
        </w:rPr>
        <w:t>l</w:t>
      </w:r>
      <w:r w:rsidRPr="003B7F3E">
        <w:rPr>
          <w:color w:val="000000" w:themeColor="text1"/>
        </w:rPr>
        <w:t>a</w:t>
      </w:r>
      <w:r w:rsidRPr="003B7F3E">
        <w:rPr>
          <w:color w:val="000000" w:themeColor="text1"/>
          <w:spacing w:val="5"/>
        </w:rPr>
        <w:t>r</w:t>
      </w:r>
      <w:r w:rsidRPr="003B7F3E">
        <w:rPr>
          <w:color w:val="000000" w:themeColor="text1"/>
        </w:rPr>
        <w:t>ı</w:t>
      </w:r>
      <w:r w:rsidR="00F2132E">
        <w:rPr>
          <w:color w:val="000000" w:themeColor="text1"/>
        </w:rPr>
        <w:t xml:space="preserve"> </w:t>
      </w:r>
      <w:r w:rsidRPr="003B7F3E">
        <w:rPr>
          <w:color w:val="000000" w:themeColor="text1"/>
          <w:spacing w:val="-6"/>
        </w:rPr>
        <w:t>K</w:t>
      </w:r>
      <w:r w:rsidRPr="003B7F3E">
        <w:rPr>
          <w:color w:val="000000" w:themeColor="text1"/>
          <w:spacing w:val="3"/>
        </w:rPr>
        <w:t>a</w:t>
      </w:r>
      <w:r w:rsidRPr="003B7F3E">
        <w:rPr>
          <w:color w:val="000000" w:themeColor="text1"/>
          <w:spacing w:val="-5"/>
        </w:rPr>
        <w:t>n</w:t>
      </w:r>
      <w:r w:rsidRPr="003B7F3E">
        <w:rPr>
          <w:color w:val="000000" w:themeColor="text1"/>
          <w:spacing w:val="4"/>
        </w:rPr>
        <w:t>u</w:t>
      </w:r>
      <w:r w:rsidRPr="003B7F3E">
        <w:rPr>
          <w:color w:val="000000" w:themeColor="text1"/>
          <w:spacing w:val="-5"/>
        </w:rPr>
        <w:t>n</w:t>
      </w:r>
      <w:r w:rsidR="00C81C08">
        <w:rPr>
          <w:color w:val="000000" w:themeColor="text1"/>
        </w:rPr>
        <w:t>u.</w:t>
      </w:r>
    </w:p>
    <w:p w:rsidR="0084239D" w:rsidRPr="003B7F3E" w:rsidRDefault="0084239D" w:rsidP="00F827C4">
      <w:pPr>
        <w:kinsoku w:val="0"/>
        <w:overflowPunct w:val="0"/>
        <w:spacing w:before="8"/>
        <w:rPr>
          <w:color w:val="000000" w:themeColor="text1"/>
          <w:sz w:val="11"/>
          <w:szCs w:val="11"/>
        </w:rPr>
      </w:pPr>
    </w:p>
    <w:p w:rsidR="0084239D" w:rsidRPr="003B7F3E" w:rsidRDefault="0084239D" w:rsidP="00F827C4">
      <w:pPr>
        <w:pStyle w:val="GvdeMetni"/>
        <w:numPr>
          <w:ilvl w:val="1"/>
          <w:numId w:val="9"/>
        </w:numPr>
        <w:tabs>
          <w:tab w:val="left" w:pos="426"/>
          <w:tab w:val="left" w:pos="640"/>
        </w:tabs>
        <w:kinsoku w:val="0"/>
        <w:overflowPunct w:val="0"/>
        <w:ind w:left="0" w:right="154" w:firstLine="0"/>
        <w:jc w:val="both"/>
        <w:rPr>
          <w:color w:val="000000" w:themeColor="text1"/>
        </w:rPr>
      </w:pPr>
      <w:r w:rsidRPr="003B7F3E">
        <w:rPr>
          <w:color w:val="000000" w:themeColor="text1"/>
        </w:rPr>
        <w:t>652 sa</w:t>
      </w:r>
      <w:r w:rsidRPr="003B7F3E">
        <w:rPr>
          <w:color w:val="000000" w:themeColor="text1"/>
          <w:spacing w:val="-4"/>
        </w:rPr>
        <w:t>y</w:t>
      </w:r>
      <w:r w:rsidRPr="003B7F3E">
        <w:rPr>
          <w:color w:val="000000" w:themeColor="text1"/>
        </w:rPr>
        <w:t>ı</w:t>
      </w:r>
      <w:r w:rsidRPr="003B7F3E">
        <w:rPr>
          <w:color w:val="000000" w:themeColor="text1"/>
          <w:spacing w:val="-5"/>
        </w:rPr>
        <w:t>l</w:t>
      </w:r>
      <w:r w:rsidRPr="003B7F3E">
        <w:rPr>
          <w:color w:val="000000" w:themeColor="text1"/>
        </w:rPr>
        <w:t xml:space="preserve">ı </w:t>
      </w:r>
      <w:r w:rsidRPr="003B7F3E">
        <w:rPr>
          <w:color w:val="000000" w:themeColor="text1"/>
          <w:spacing w:val="2"/>
        </w:rPr>
        <w:t>M</w:t>
      </w:r>
      <w:r w:rsidRPr="003B7F3E">
        <w:rPr>
          <w:color w:val="000000" w:themeColor="text1"/>
        </w:rPr>
        <w:t>il</w:t>
      </w:r>
      <w:r w:rsidRPr="003B7F3E">
        <w:rPr>
          <w:color w:val="000000" w:themeColor="text1"/>
          <w:spacing w:val="-4"/>
        </w:rPr>
        <w:t>l</w:t>
      </w:r>
      <w:r w:rsidRPr="003B7F3E">
        <w:rPr>
          <w:color w:val="000000" w:themeColor="text1"/>
        </w:rPr>
        <w:t>î 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rPr>
        <w:t>B</w:t>
      </w:r>
      <w:r w:rsidRPr="003B7F3E">
        <w:rPr>
          <w:color w:val="000000" w:themeColor="text1"/>
          <w:spacing w:val="-3"/>
        </w:rPr>
        <w:t>a</w:t>
      </w:r>
      <w:r w:rsidRPr="003B7F3E">
        <w:rPr>
          <w:color w:val="000000" w:themeColor="text1"/>
          <w:spacing w:val="4"/>
        </w:rPr>
        <w:t>k</w:t>
      </w:r>
      <w:r w:rsidRPr="003B7F3E">
        <w:rPr>
          <w:color w:val="000000" w:themeColor="text1"/>
          <w:spacing w:val="3"/>
        </w:rPr>
        <w:t>a</w:t>
      </w:r>
      <w:r w:rsidRPr="003B7F3E">
        <w:rPr>
          <w:color w:val="000000" w:themeColor="text1"/>
        </w:rPr>
        <w:t>n</w:t>
      </w:r>
      <w:r w:rsidRPr="003B7F3E">
        <w:rPr>
          <w:color w:val="000000" w:themeColor="text1"/>
          <w:spacing w:val="-5"/>
        </w:rPr>
        <w:t>lı</w:t>
      </w:r>
      <w:r w:rsidRPr="003B7F3E">
        <w:rPr>
          <w:color w:val="000000" w:themeColor="text1"/>
          <w:spacing w:val="4"/>
        </w:rPr>
        <w:t>ğ</w:t>
      </w:r>
      <w:r w:rsidRPr="003B7F3E">
        <w:rPr>
          <w:color w:val="000000" w:themeColor="text1"/>
          <w:spacing w:val="-5"/>
        </w:rPr>
        <w:t>ı</w:t>
      </w:r>
      <w:r w:rsidRPr="003B7F3E">
        <w:rPr>
          <w:color w:val="000000" w:themeColor="text1"/>
          <w:spacing w:val="4"/>
        </w:rPr>
        <w:t>n</w:t>
      </w:r>
      <w:r w:rsidRPr="003B7F3E">
        <w:rPr>
          <w:color w:val="000000" w:themeColor="text1"/>
          <w:spacing w:val="-5"/>
        </w:rPr>
        <w:t>ı</w:t>
      </w:r>
      <w:r w:rsidRPr="003B7F3E">
        <w:rPr>
          <w:color w:val="000000" w:themeColor="text1"/>
        </w:rPr>
        <w:t>n Teş</w:t>
      </w:r>
      <w:r w:rsidRPr="003B7F3E">
        <w:rPr>
          <w:color w:val="000000" w:themeColor="text1"/>
          <w:spacing w:val="3"/>
        </w:rPr>
        <w:t>k</w:t>
      </w:r>
      <w:r w:rsidRPr="003B7F3E">
        <w:rPr>
          <w:color w:val="000000" w:themeColor="text1"/>
        </w:rPr>
        <w:t>i</w:t>
      </w:r>
      <w:r w:rsidRPr="003B7F3E">
        <w:rPr>
          <w:color w:val="000000" w:themeColor="text1"/>
          <w:spacing w:val="-4"/>
        </w:rPr>
        <w:t>l</w:t>
      </w:r>
      <w:r w:rsidRPr="003B7F3E">
        <w:rPr>
          <w:color w:val="000000" w:themeColor="text1"/>
        </w:rPr>
        <w:t>at</w:t>
      </w:r>
      <w:r w:rsidR="002D7B5C">
        <w:rPr>
          <w:color w:val="000000" w:themeColor="text1"/>
        </w:rPr>
        <w:t xml:space="preserve"> </w:t>
      </w:r>
      <w:r w:rsidRPr="003B7F3E">
        <w:rPr>
          <w:color w:val="000000" w:themeColor="text1"/>
          <w:spacing w:val="-5"/>
        </w:rPr>
        <w:t>v</w:t>
      </w:r>
      <w:r w:rsidRPr="003B7F3E">
        <w:rPr>
          <w:color w:val="000000" w:themeColor="text1"/>
        </w:rPr>
        <w:t>e</w:t>
      </w:r>
      <w:r w:rsidR="002D7B5C">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rPr>
        <w:t>i</w:t>
      </w:r>
      <w:r w:rsidR="002D7B5C">
        <w:rPr>
          <w:color w:val="000000" w:themeColor="text1"/>
        </w:rPr>
        <w:t xml:space="preserve"> </w:t>
      </w:r>
      <w:r w:rsidRPr="003B7F3E">
        <w:rPr>
          <w:color w:val="000000" w:themeColor="text1"/>
        </w:rPr>
        <w:t>Hak</w:t>
      </w:r>
      <w:r w:rsidRPr="003B7F3E">
        <w:rPr>
          <w:color w:val="000000" w:themeColor="text1"/>
          <w:spacing w:val="3"/>
        </w:rPr>
        <w:t>k</w:t>
      </w:r>
      <w:r w:rsidRPr="003B7F3E">
        <w:rPr>
          <w:color w:val="000000" w:themeColor="text1"/>
          <w:spacing w:val="-5"/>
        </w:rPr>
        <w:t>ı</w:t>
      </w:r>
      <w:r w:rsidRPr="003B7F3E">
        <w:rPr>
          <w:color w:val="000000" w:themeColor="text1"/>
        </w:rPr>
        <w:t>nda</w:t>
      </w:r>
      <w:r w:rsidR="002D7B5C">
        <w:rPr>
          <w:color w:val="000000" w:themeColor="text1"/>
        </w:rPr>
        <w:t xml:space="preserve"> </w:t>
      </w:r>
      <w:r w:rsidRPr="003B7F3E">
        <w:rPr>
          <w:color w:val="000000" w:themeColor="text1"/>
        </w:rPr>
        <w:t>K</w:t>
      </w:r>
      <w:r w:rsidRPr="003B7F3E">
        <w:rPr>
          <w:color w:val="000000" w:themeColor="text1"/>
          <w:spacing w:val="3"/>
        </w:rPr>
        <w:t>a</w:t>
      </w:r>
      <w:r w:rsidRPr="003B7F3E">
        <w:rPr>
          <w:color w:val="000000" w:themeColor="text1"/>
          <w:spacing w:val="-5"/>
        </w:rPr>
        <w:t>n</w:t>
      </w:r>
      <w:r w:rsidRPr="003B7F3E">
        <w:rPr>
          <w:color w:val="000000" w:themeColor="text1"/>
          <w:spacing w:val="4"/>
        </w:rPr>
        <w:t>u</w:t>
      </w:r>
      <w:r w:rsidRPr="003B7F3E">
        <w:rPr>
          <w:color w:val="000000" w:themeColor="text1"/>
        </w:rPr>
        <w:t>n</w:t>
      </w:r>
      <w:r w:rsidR="002D7B5C">
        <w:rPr>
          <w:color w:val="000000" w:themeColor="text1"/>
        </w:rPr>
        <w:t xml:space="preserve"> </w:t>
      </w:r>
      <w:r w:rsidRPr="003B7F3E">
        <w:rPr>
          <w:color w:val="000000" w:themeColor="text1"/>
        </w:rPr>
        <w:t>Hü</w:t>
      </w:r>
      <w:r w:rsidRPr="003B7F3E">
        <w:rPr>
          <w:color w:val="000000" w:themeColor="text1"/>
          <w:spacing w:val="4"/>
        </w:rPr>
        <w:t>k</w:t>
      </w:r>
      <w:r w:rsidRPr="003B7F3E">
        <w:rPr>
          <w:color w:val="000000" w:themeColor="text1"/>
          <w:spacing w:val="-5"/>
        </w:rPr>
        <w:t>m</w:t>
      </w:r>
      <w:r w:rsidRPr="003B7F3E">
        <w:rPr>
          <w:color w:val="000000" w:themeColor="text1"/>
          <w:spacing w:val="4"/>
        </w:rPr>
        <w:t>ü</w:t>
      </w:r>
      <w:r w:rsidRPr="003B7F3E">
        <w:rPr>
          <w:color w:val="000000" w:themeColor="text1"/>
          <w:spacing w:val="-5"/>
        </w:rPr>
        <w:t>n</w:t>
      </w:r>
      <w:r w:rsidRPr="003B7F3E">
        <w:rPr>
          <w:color w:val="000000" w:themeColor="text1"/>
          <w:spacing w:val="4"/>
        </w:rPr>
        <w:t>d</w:t>
      </w:r>
      <w:r w:rsidRPr="003B7F3E">
        <w:rPr>
          <w:color w:val="000000" w:themeColor="text1"/>
        </w:rPr>
        <w:t xml:space="preserve">e </w:t>
      </w:r>
      <w:r w:rsidRPr="003B7F3E">
        <w:rPr>
          <w:color w:val="000000" w:themeColor="text1"/>
          <w:spacing w:val="-6"/>
        </w:rPr>
        <w:t>K</w:t>
      </w:r>
      <w:r w:rsidRPr="003B7F3E">
        <w:rPr>
          <w:color w:val="000000" w:themeColor="text1"/>
        </w:rPr>
        <w:t>ara</w:t>
      </w:r>
      <w:r w:rsidRPr="003B7F3E">
        <w:rPr>
          <w:color w:val="000000" w:themeColor="text1"/>
          <w:spacing w:val="6"/>
        </w:rPr>
        <w:t>r</w:t>
      </w:r>
      <w:r w:rsidRPr="003B7F3E">
        <w:rPr>
          <w:color w:val="000000" w:themeColor="text1"/>
          <w:spacing w:val="-5"/>
        </w:rPr>
        <w:t>n</w:t>
      </w:r>
      <w:r w:rsidRPr="003B7F3E">
        <w:rPr>
          <w:color w:val="000000" w:themeColor="text1"/>
          <w:spacing w:val="3"/>
        </w:rPr>
        <w:t>a</w:t>
      </w:r>
      <w:r w:rsidRPr="003B7F3E">
        <w:rPr>
          <w:color w:val="000000" w:themeColor="text1"/>
          <w:spacing w:val="-5"/>
        </w:rPr>
        <w:t>m</w:t>
      </w:r>
      <w:r w:rsidR="00C81C08">
        <w:rPr>
          <w:color w:val="000000" w:themeColor="text1"/>
        </w:rPr>
        <w:t>e.</w:t>
      </w:r>
    </w:p>
    <w:p w:rsidR="0084239D" w:rsidRPr="003B7F3E" w:rsidRDefault="0084239D" w:rsidP="00F827C4">
      <w:pPr>
        <w:kinsoku w:val="0"/>
        <w:overflowPunct w:val="0"/>
        <w:spacing w:before="5"/>
        <w:rPr>
          <w:color w:val="000000" w:themeColor="text1"/>
          <w:sz w:val="11"/>
          <w:szCs w:val="11"/>
        </w:rPr>
      </w:pPr>
    </w:p>
    <w:p w:rsidR="0084239D" w:rsidRDefault="0084239D" w:rsidP="00F827C4">
      <w:pPr>
        <w:pStyle w:val="GvdeMetni"/>
        <w:numPr>
          <w:ilvl w:val="1"/>
          <w:numId w:val="9"/>
        </w:numPr>
        <w:tabs>
          <w:tab w:val="left" w:pos="426"/>
          <w:tab w:val="left" w:pos="655"/>
        </w:tabs>
        <w:kinsoku w:val="0"/>
        <w:overflowPunct w:val="0"/>
        <w:ind w:left="0" w:right="154" w:firstLine="0"/>
        <w:jc w:val="both"/>
        <w:rPr>
          <w:color w:val="000000" w:themeColor="text1"/>
        </w:rPr>
      </w:pPr>
      <w:r w:rsidRPr="003B7F3E">
        <w:rPr>
          <w:color w:val="000000" w:themeColor="text1"/>
          <w:spacing w:val="2"/>
        </w:rPr>
        <w:t>M</w:t>
      </w:r>
      <w:r w:rsidRPr="003B7F3E">
        <w:rPr>
          <w:color w:val="000000" w:themeColor="text1"/>
          <w:spacing w:val="-5"/>
        </w:rPr>
        <w:t>ill</w:t>
      </w:r>
      <w:r w:rsidRPr="003B7F3E">
        <w:rPr>
          <w:color w:val="000000" w:themeColor="text1"/>
        </w:rPr>
        <w:t>î</w:t>
      </w:r>
      <w:r w:rsidR="002D7B5C">
        <w:rPr>
          <w:color w:val="000000" w:themeColor="text1"/>
        </w:rPr>
        <w:t xml:space="preserve"> </w:t>
      </w:r>
      <w:r w:rsidRPr="003B7F3E">
        <w:rPr>
          <w:color w:val="000000" w:themeColor="text1"/>
        </w:rPr>
        <w:t>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rPr>
        <w:t>B</w:t>
      </w:r>
      <w:r w:rsidRPr="003B7F3E">
        <w:rPr>
          <w:color w:val="000000" w:themeColor="text1"/>
          <w:spacing w:val="-3"/>
        </w:rPr>
        <w:t>a</w:t>
      </w:r>
      <w:r w:rsidRPr="003B7F3E">
        <w:rPr>
          <w:color w:val="000000" w:themeColor="text1"/>
          <w:spacing w:val="4"/>
        </w:rPr>
        <w:t>k</w:t>
      </w:r>
      <w:r w:rsidRPr="003B7F3E">
        <w:rPr>
          <w:color w:val="000000" w:themeColor="text1"/>
          <w:spacing w:val="3"/>
        </w:rPr>
        <w:t>a</w:t>
      </w:r>
      <w:r w:rsidRPr="003B7F3E">
        <w:rPr>
          <w:color w:val="000000" w:themeColor="text1"/>
        </w:rPr>
        <w:t>n</w:t>
      </w:r>
      <w:r w:rsidRPr="003B7F3E">
        <w:rPr>
          <w:color w:val="000000" w:themeColor="text1"/>
          <w:spacing w:val="-5"/>
        </w:rPr>
        <w:t>lı</w:t>
      </w:r>
      <w:r w:rsidRPr="003B7F3E">
        <w:rPr>
          <w:color w:val="000000" w:themeColor="text1"/>
          <w:spacing w:val="4"/>
        </w:rPr>
        <w:t>ğ</w:t>
      </w:r>
      <w:r w:rsidRPr="003B7F3E">
        <w:rPr>
          <w:color w:val="000000" w:themeColor="text1"/>
          <w:spacing w:val="-5"/>
        </w:rPr>
        <w:t>ı</w:t>
      </w:r>
      <w:r w:rsidR="00855592">
        <w:rPr>
          <w:color w:val="000000" w:themeColor="text1"/>
        </w:rPr>
        <w:t xml:space="preserve"> </w:t>
      </w:r>
      <w:r w:rsidRPr="003B7F3E">
        <w:rPr>
          <w:color w:val="000000" w:themeColor="text1"/>
        </w:rPr>
        <w:t>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spacing w:val="4"/>
        </w:rPr>
        <w:t>K</w:t>
      </w:r>
      <w:r w:rsidRPr="003B7F3E">
        <w:rPr>
          <w:color w:val="000000" w:themeColor="text1"/>
        </w:rPr>
        <w:t>ur</w:t>
      </w:r>
      <w:r w:rsidRPr="003B7F3E">
        <w:rPr>
          <w:color w:val="000000" w:themeColor="text1"/>
          <w:spacing w:val="6"/>
        </w:rPr>
        <w:t>u</w:t>
      </w:r>
      <w:r w:rsidRPr="003B7F3E">
        <w:rPr>
          <w:color w:val="000000" w:themeColor="text1"/>
          <w:spacing w:val="-5"/>
        </w:rPr>
        <w:t>ml</w:t>
      </w:r>
      <w:r w:rsidRPr="003B7F3E">
        <w:rPr>
          <w:color w:val="000000" w:themeColor="text1"/>
        </w:rPr>
        <w:t>a</w:t>
      </w:r>
      <w:r w:rsidRPr="003B7F3E">
        <w:rPr>
          <w:color w:val="000000" w:themeColor="text1"/>
          <w:spacing w:val="5"/>
        </w:rPr>
        <w:t>r</w:t>
      </w:r>
      <w:r w:rsidRPr="003B7F3E">
        <w:rPr>
          <w:color w:val="000000" w:themeColor="text1"/>
        </w:rPr>
        <w:t>ı</w:t>
      </w:r>
      <w:r w:rsidR="002D7B5C">
        <w:rPr>
          <w:color w:val="000000" w:themeColor="text1"/>
        </w:rPr>
        <w:t xml:space="preserve"> </w:t>
      </w:r>
      <w:r w:rsidRPr="003B7F3E">
        <w:rPr>
          <w:color w:val="000000" w:themeColor="text1"/>
        </w:rPr>
        <w:t>Y</w:t>
      </w:r>
      <w:r w:rsidRPr="003B7F3E">
        <w:rPr>
          <w:color w:val="000000" w:themeColor="text1"/>
          <w:spacing w:val="4"/>
        </w:rPr>
        <w:t>ö</w:t>
      </w:r>
      <w:r w:rsidRPr="003B7F3E">
        <w:rPr>
          <w:color w:val="000000" w:themeColor="text1"/>
          <w:spacing w:val="-5"/>
        </w:rPr>
        <w:t>n</w:t>
      </w:r>
      <w:r w:rsidRPr="003B7F3E">
        <w:rPr>
          <w:color w:val="000000" w:themeColor="text1"/>
        </w:rPr>
        <w:t>e</w:t>
      </w:r>
      <w:r w:rsidRPr="003B7F3E">
        <w:rPr>
          <w:color w:val="000000" w:themeColor="text1"/>
          <w:spacing w:val="4"/>
        </w:rPr>
        <w:t>t</w:t>
      </w:r>
      <w:r w:rsidRPr="003B7F3E">
        <w:rPr>
          <w:color w:val="000000" w:themeColor="text1"/>
          <w:spacing w:val="-5"/>
        </w:rPr>
        <w:t>i</w:t>
      </w:r>
      <w:r w:rsidRPr="003B7F3E">
        <w:rPr>
          <w:color w:val="000000" w:themeColor="text1"/>
          <w:spacing w:val="3"/>
        </w:rPr>
        <w:t>c</w:t>
      </w:r>
      <w:r w:rsidRPr="003B7F3E">
        <w:rPr>
          <w:color w:val="000000" w:themeColor="text1"/>
          <w:spacing w:val="-5"/>
        </w:rPr>
        <w:t>il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spacing w:val="4"/>
        </w:rPr>
        <w:t>n</w:t>
      </w:r>
      <w:r w:rsidRPr="003B7F3E">
        <w:rPr>
          <w:color w:val="000000" w:themeColor="text1"/>
          <w:spacing w:val="-5"/>
        </w:rPr>
        <w:t>i</w:t>
      </w:r>
      <w:r w:rsidRPr="003B7F3E">
        <w:rPr>
          <w:color w:val="000000" w:themeColor="text1"/>
        </w:rPr>
        <w:t>n</w:t>
      </w:r>
      <w:r w:rsidR="002D7B5C">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5"/>
        </w:rPr>
        <w:t>i</w:t>
      </w:r>
      <w:r w:rsidRPr="003B7F3E">
        <w:rPr>
          <w:color w:val="000000" w:themeColor="text1"/>
          <w:spacing w:val="6"/>
        </w:rPr>
        <w:t>r</w:t>
      </w:r>
      <w:r w:rsidRPr="003B7F3E">
        <w:rPr>
          <w:color w:val="000000" w:themeColor="text1"/>
        </w:rPr>
        <w:t>il</w:t>
      </w:r>
      <w:r w:rsidRPr="003B7F3E">
        <w:rPr>
          <w:color w:val="000000" w:themeColor="text1"/>
          <w:spacing w:val="-4"/>
        </w:rPr>
        <w:t>m</w:t>
      </w:r>
      <w:r w:rsidRPr="003B7F3E">
        <w:rPr>
          <w:color w:val="000000" w:themeColor="text1"/>
          <w:spacing w:val="3"/>
        </w:rPr>
        <w:t>e</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rPr>
        <w:t xml:space="preserve">ne </w:t>
      </w:r>
      <w:r w:rsidR="00A060A9">
        <w:rPr>
          <w:color w:val="000000" w:themeColor="text1"/>
          <w:spacing w:val="6"/>
        </w:rPr>
        <w:t>Dair</w:t>
      </w:r>
      <w:r w:rsidR="002D7B5C">
        <w:rPr>
          <w:color w:val="000000" w:themeColor="text1"/>
          <w:spacing w:val="6"/>
        </w:rPr>
        <w:t xml:space="preserve"> </w:t>
      </w:r>
      <w:r w:rsidRPr="003B7F3E">
        <w:rPr>
          <w:color w:val="000000" w:themeColor="text1"/>
        </w:rPr>
        <w:t>Y</w:t>
      </w:r>
      <w:r w:rsidRPr="003B7F3E">
        <w:rPr>
          <w:color w:val="000000" w:themeColor="text1"/>
          <w:spacing w:val="6"/>
        </w:rPr>
        <w:t>ö</w:t>
      </w:r>
      <w:r w:rsidRPr="003B7F3E">
        <w:rPr>
          <w:color w:val="000000" w:themeColor="text1"/>
        </w:rPr>
        <w:t>ne</w:t>
      </w:r>
      <w:r w:rsidRPr="003B7F3E">
        <w:rPr>
          <w:color w:val="000000" w:themeColor="text1"/>
          <w:spacing w:val="4"/>
        </w:rPr>
        <w:t>t</w:t>
      </w:r>
      <w:r w:rsidRPr="003B7F3E">
        <w:rPr>
          <w:color w:val="000000" w:themeColor="text1"/>
          <w:spacing w:val="-5"/>
        </w:rPr>
        <w:t>m</w:t>
      </w:r>
      <w:r w:rsidRPr="003B7F3E">
        <w:rPr>
          <w:color w:val="000000" w:themeColor="text1"/>
          <w:spacing w:val="3"/>
        </w:rPr>
        <w:t>e</w:t>
      </w:r>
      <w:r w:rsidRPr="003B7F3E">
        <w:rPr>
          <w:color w:val="000000" w:themeColor="text1"/>
          <w:spacing w:val="-5"/>
        </w:rPr>
        <w:t>li</w:t>
      </w:r>
      <w:r w:rsidRPr="003B7F3E">
        <w:rPr>
          <w:color w:val="000000" w:themeColor="text1"/>
        </w:rPr>
        <w:t>k.</w:t>
      </w:r>
    </w:p>
    <w:p w:rsidR="00293B73" w:rsidRPr="003B7F3E" w:rsidRDefault="00293B73" w:rsidP="00293B73">
      <w:pPr>
        <w:pStyle w:val="GvdeMetni"/>
        <w:tabs>
          <w:tab w:val="left" w:pos="426"/>
          <w:tab w:val="left" w:pos="655"/>
        </w:tabs>
        <w:kinsoku w:val="0"/>
        <w:overflowPunct w:val="0"/>
        <w:ind w:left="0" w:right="154"/>
        <w:jc w:val="both"/>
        <w:rPr>
          <w:color w:val="000000" w:themeColor="text1"/>
        </w:rPr>
      </w:pPr>
    </w:p>
    <w:p w:rsidR="0084239D" w:rsidRPr="003B7F3E" w:rsidRDefault="0084239D" w:rsidP="00F827C4">
      <w:pPr>
        <w:kinsoku w:val="0"/>
        <w:overflowPunct w:val="0"/>
        <w:spacing w:before="8"/>
        <w:rPr>
          <w:color w:val="000000" w:themeColor="text1"/>
          <w:sz w:val="11"/>
          <w:szCs w:val="11"/>
        </w:rPr>
      </w:pPr>
    </w:p>
    <w:p w:rsidR="00961642" w:rsidRPr="00961642" w:rsidRDefault="0084239D" w:rsidP="00F827C4">
      <w:pPr>
        <w:pStyle w:val="Balk31"/>
        <w:numPr>
          <w:ilvl w:val="0"/>
          <w:numId w:val="9"/>
        </w:numPr>
        <w:tabs>
          <w:tab w:val="left" w:pos="0"/>
          <w:tab w:val="left" w:pos="284"/>
          <w:tab w:val="left" w:pos="567"/>
        </w:tabs>
        <w:kinsoku w:val="0"/>
        <w:overflowPunct w:val="0"/>
        <w:ind w:left="0" w:right="-17" w:firstLine="0"/>
        <w:jc w:val="both"/>
        <w:outlineLvl w:val="9"/>
        <w:rPr>
          <w:b w:val="0"/>
          <w:bCs w:val="0"/>
          <w:color w:val="000000" w:themeColor="text1"/>
        </w:rPr>
      </w:pPr>
      <w:r w:rsidRPr="003B7F3E">
        <w:rPr>
          <w:color w:val="000000" w:themeColor="text1"/>
        </w:rPr>
        <w:t>Yönetici</w:t>
      </w:r>
      <w:r w:rsidR="00E34B00">
        <w:rPr>
          <w:color w:val="000000" w:themeColor="text1"/>
        </w:rPr>
        <w:t xml:space="preserve"> </w:t>
      </w:r>
      <w:r w:rsidRPr="003B7F3E">
        <w:rPr>
          <w:color w:val="000000" w:themeColor="text1"/>
          <w:spacing w:val="2"/>
        </w:rPr>
        <w:t>G</w:t>
      </w:r>
      <w:r w:rsidRPr="003B7F3E">
        <w:rPr>
          <w:color w:val="000000" w:themeColor="text1"/>
        </w:rPr>
        <w:t>ö</w:t>
      </w:r>
      <w:r w:rsidRPr="003B7F3E">
        <w:rPr>
          <w:color w:val="000000" w:themeColor="text1"/>
          <w:spacing w:val="-6"/>
        </w:rPr>
        <w:t>r</w:t>
      </w:r>
      <w:r w:rsidRPr="003B7F3E">
        <w:rPr>
          <w:color w:val="000000" w:themeColor="text1"/>
        </w:rPr>
        <w:t>evlendir</w:t>
      </w:r>
      <w:r w:rsidRPr="003B7F3E">
        <w:rPr>
          <w:color w:val="000000" w:themeColor="text1"/>
          <w:spacing w:val="-4"/>
        </w:rPr>
        <w:t>m</w:t>
      </w:r>
      <w:r w:rsidRPr="003B7F3E">
        <w:rPr>
          <w:color w:val="000000" w:themeColor="text1"/>
        </w:rPr>
        <w:t>e</w:t>
      </w:r>
      <w:r w:rsidR="00FC4CAF">
        <w:rPr>
          <w:color w:val="000000" w:themeColor="text1"/>
        </w:rPr>
        <w:t>lerinde</w:t>
      </w:r>
      <w:r w:rsidRPr="003B7F3E">
        <w:rPr>
          <w:color w:val="000000" w:themeColor="text1"/>
        </w:rPr>
        <w:t xml:space="preserve"> Dikkate </w:t>
      </w:r>
      <w:r w:rsidRPr="003B7F3E">
        <w:rPr>
          <w:color w:val="000000" w:themeColor="text1"/>
          <w:spacing w:val="6"/>
        </w:rPr>
        <w:t>A</w:t>
      </w:r>
      <w:r w:rsidRPr="003B7F3E">
        <w:rPr>
          <w:color w:val="000000" w:themeColor="text1"/>
          <w:spacing w:val="-5"/>
        </w:rPr>
        <w:t>l</w:t>
      </w:r>
      <w:r w:rsidRPr="003B7F3E">
        <w:rPr>
          <w:color w:val="000000" w:themeColor="text1"/>
        </w:rPr>
        <w:t>ınacak</w:t>
      </w:r>
      <w:r w:rsidR="00E34B00">
        <w:rPr>
          <w:color w:val="000000" w:themeColor="text1"/>
        </w:rPr>
        <w:t xml:space="preserve"> </w:t>
      </w:r>
      <w:r w:rsidRPr="003B7F3E">
        <w:rPr>
          <w:color w:val="000000" w:themeColor="text1"/>
        </w:rPr>
        <w:t>Husus</w:t>
      </w:r>
      <w:r w:rsidRPr="003B7F3E">
        <w:rPr>
          <w:color w:val="000000" w:themeColor="text1"/>
          <w:spacing w:val="-7"/>
        </w:rPr>
        <w:t>l</w:t>
      </w:r>
      <w:r w:rsidRPr="003B7F3E">
        <w:rPr>
          <w:color w:val="000000" w:themeColor="text1"/>
          <w:spacing w:val="4"/>
        </w:rPr>
        <w:t>a</w:t>
      </w:r>
      <w:r w:rsidRPr="003B7F3E">
        <w:rPr>
          <w:color w:val="000000" w:themeColor="text1"/>
        </w:rPr>
        <w:t>r</w:t>
      </w:r>
    </w:p>
    <w:p w:rsidR="00992ABC" w:rsidRDefault="00992ABC" w:rsidP="00F827C4">
      <w:pPr>
        <w:pStyle w:val="GvdeMetni"/>
        <w:tabs>
          <w:tab w:val="left" w:pos="621"/>
        </w:tabs>
        <w:kinsoku w:val="0"/>
        <w:overflowPunct w:val="0"/>
        <w:ind w:left="0" w:right="150"/>
        <w:jc w:val="both"/>
        <w:rPr>
          <w:color w:val="000000" w:themeColor="text1"/>
          <w:sz w:val="12"/>
          <w:szCs w:val="12"/>
        </w:rPr>
      </w:pPr>
    </w:p>
    <w:p w:rsidR="00293B73" w:rsidRPr="00992ABC" w:rsidRDefault="00293B73" w:rsidP="00F827C4">
      <w:pPr>
        <w:pStyle w:val="GvdeMetni"/>
        <w:tabs>
          <w:tab w:val="left" w:pos="621"/>
        </w:tabs>
        <w:kinsoku w:val="0"/>
        <w:overflowPunct w:val="0"/>
        <w:ind w:left="0" w:right="150"/>
        <w:jc w:val="both"/>
        <w:rPr>
          <w:color w:val="000000" w:themeColor="text1"/>
          <w:sz w:val="12"/>
          <w:szCs w:val="12"/>
        </w:rPr>
      </w:pPr>
    </w:p>
    <w:p w:rsidR="003B3041" w:rsidRPr="003B3041" w:rsidRDefault="00C722D1" w:rsidP="003B3041">
      <w:pPr>
        <w:pStyle w:val="GvdeMetni"/>
        <w:numPr>
          <w:ilvl w:val="1"/>
          <w:numId w:val="9"/>
        </w:numPr>
        <w:tabs>
          <w:tab w:val="left" w:pos="592"/>
        </w:tabs>
        <w:kinsoku w:val="0"/>
        <w:overflowPunct w:val="0"/>
        <w:ind w:left="0" w:right="150" w:firstLine="0"/>
        <w:jc w:val="both"/>
        <w:rPr>
          <w:rFonts w:eastAsia="Times New Roman"/>
        </w:rPr>
      </w:pPr>
      <w:r w:rsidRPr="00B97F80">
        <w:rPr>
          <w:color w:val="000000" w:themeColor="text1"/>
        </w:rPr>
        <w:t>Eğitim kurumu yöneticileri</w:t>
      </w:r>
      <w:r w:rsidR="00CF0638">
        <w:rPr>
          <w:color w:val="000000" w:themeColor="text1"/>
        </w:rPr>
        <w:t>nden</w:t>
      </w:r>
      <w:r w:rsidR="00B101C8">
        <w:rPr>
          <w:color w:val="000000" w:themeColor="text1"/>
        </w:rPr>
        <w:t>,</w:t>
      </w:r>
      <w:r w:rsidRPr="00B97F80">
        <w:rPr>
          <w:color w:val="000000" w:themeColor="text1"/>
        </w:rPr>
        <w:t xml:space="preserve"> </w:t>
      </w:r>
      <w:r w:rsidR="00B101C8" w:rsidRPr="00B97F80">
        <w:rPr>
          <w:color w:val="000000" w:themeColor="text1"/>
        </w:rPr>
        <w:t xml:space="preserve">2015-2016 ders yılı sonu itibariyle </w:t>
      </w:r>
      <w:r w:rsidR="00B101C8" w:rsidRPr="00B97F80">
        <w:rPr>
          <w:color w:val="000000" w:themeColor="text1"/>
          <w:spacing w:val="3"/>
        </w:rPr>
        <w:t>a</w:t>
      </w:r>
      <w:r w:rsidR="00B101C8" w:rsidRPr="00B97F80">
        <w:rPr>
          <w:color w:val="000000" w:themeColor="text1"/>
          <w:spacing w:val="-5"/>
        </w:rPr>
        <w:t>y</w:t>
      </w:r>
      <w:r w:rsidR="00B101C8" w:rsidRPr="00B97F80">
        <w:rPr>
          <w:color w:val="000000" w:themeColor="text1"/>
          <w:spacing w:val="4"/>
        </w:rPr>
        <w:t>n</w:t>
      </w:r>
      <w:r w:rsidR="00B101C8" w:rsidRPr="00B97F80">
        <w:rPr>
          <w:color w:val="000000" w:themeColor="text1"/>
        </w:rPr>
        <w:t>ı eğitim kurum</w:t>
      </w:r>
      <w:r w:rsidR="00B101C8">
        <w:rPr>
          <w:color w:val="000000" w:themeColor="text1"/>
        </w:rPr>
        <w:t>un</w:t>
      </w:r>
      <w:r w:rsidR="00B101C8" w:rsidRPr="00B97F80">
        <w:rPr>
          <w:color w:val="000000" w:themeColor="text1"/>
        </w:rPr>
        <w:t>da</w:t>
      </w:r>
      <w:r w:rsidR="00B101C8">
        <w:rPr>
          <w:color w:val="000000" w:themeColor="text1"/>
        </w:rPr>
        <w:t xml:space="preserve"> aynı</w:t>
      </w:r>
      <w:r w:rsidR="00B101C8" w:rsidRPr="00B97F80">
        <w:rPr>
          <w:color w:val="000000" w:themeColor="text1"/>
        </w:rPr>
        <w:t xml:space="preserve"> unvanda toplam dö</w:t>
      </w:r>
      <w:r w:rsidR="00CF0638">
        <w:rPr>
          <w:color w:val="000000" w:themeColor="text1"/>
        </w:rPr>
        <w:t>rt yılını dolduranlar ile</w:t>
      </w:r>
      <w:r w:rsidR="00B101C8">
        <w:rPr>
          <w:color w:val="000000" w:themeColor="text1"/>
        </w:rPr>
        <w:t xml:space="preserve"> aynı eğitim kurumunda</w:t>
      </w:r>
      <w:r w:rsidR="006B163B">
        <w:rPr>
          <w:color w:val="000000" w:themeColor="text1"/>
        </w:rPr>
        <w:t xml:space="preserve"> </w:t>
      </w:r>
      <w:r w:rsidR="00B101C8" w:rsidRPr="00B97F80">
        <w:rPr>
          <w:color w:val="000000" w:themeColor="text1"/>
        </w:rPr>
        <w:t xml:space="preserve">aynı </w:t>
      </w:r>
      <w:r w:rsidR="00B101C8" w:rsidRPr="00B97F80">
        <w:rPr>
          <w:color w:val="000000" w:themeColor="text1"/>
          <w:spacing w:val="5"/>
        </w:rPr>
        <w:t>unvanda t</w:t>
      </w:r>
      <w:r w:rsidR="00B101C8" w:rsidRPr="00B97F80">
        <w:rPr>
          <w:color w:val="000000" w:themeColor="text1"/>
          <w:spacing w:val="4"/>
        </w:rPr>
        <w:t>o</w:t>
      </w:r>
      <w:r w:rsidR="00B101C8" w:rsidRPr="00B97F80">
        <w:rPr>
          <w:color w:val="000000" w:themeColor="text1"/>
        </w:rPr>
        <w:t>p</w:t>
      </w:r>
      <w:r w:rsidR="00B101C8" w:rsidRPr="00B97F80">
        <w:rPr>
          <w:color w:val="000000" w:themeColor="text1"/>
          <w:spacing w:val="-10"/>
        </w:rPr>
        <w:t>l</w:t>
      </w:r>
      <w:r w:rsidR="00B101C8" w:rsidRPr="00B97F80">
        <w:rPr>
          <w:color w:val="000000" w:themeColor="text1"/>
          <w:spacing w:val="3"/>
        </w:rPr>
        <w:t>a</w:t>
      </w:r>
      <w:r w:rsidR="00B101C8" w:rsidRPr="00B97F80">
        <w:rPr>
          <w:color w:val="000000" w:themeColor="text1"/>
        </w:rPr>
        <w:t>m s</w:t>
      </w:r>
      <w:r w:rsidR="00B101C8" w:rsidRPr="00B97F80">
        <w:rPr>
          <w:color w:val="000000" w:themeColor="text1"/>
          <w:spacing w:val="-4"/>
        </w:rPr>
        <w:t>e</w:t>
      </w:r>
      <w:r w:rsidR="00B101C8" w:rsidRPr="00B97F80">
        <w:rPr>
          <w:color w:val="000000" w:themeColor="text1"/>
          <w:spacing w:val="4"/>
        </w:rPr>
        <w:t>k</w:t>
      </w:r>
      <w:r w:rsidR="00B101C8" w:rsidRPr="00B97F80">
        <w:rPr>
          <w:color w:val="000000" w:themeColor="text1"/>
          <w:spacing w:val="-5"/>
        </w:rPr>
        <w:t>i</w:t>
      </w:r>
      <w:r w:rsidR="00B101C8" w:rsidRPr="00B97F80">
        <w:rPr>
          <w:color w:val="000000" w:themeColor="text1"/>
        </w:rPr>
        <w:t>z y</w:t>
      </w:r>
      <w:r w:rsidR="00B101C8" w:rsidRPr="00B97F80">
        <w:rPr>
          <w:color w:val="000000" w:themeColor="text1"/>
          <w:spacing w:val="-5"/>
        </w:rPr>
        <w:t>ıl</w:t>
      </w:r>
      <w:r w:rsidR="00CF0638">
        <w:rPr>
          <w:color w:val="000000" w:themeColor="text1"/>
          <w:spacing w:val="4"/>
        </w:rPr>
        <w:t>ını dolduran yöneticilerin yöneticilik görevi sona erecektir.</w:t>
      </w:r>
      <w:r w:rsidR="00B101C8" w:rsidRPr="00B97F80">
        <w:rPr>
          <w:color w:val="000000" w:themeColor="text1"/>
        </w:rPr>
        <w:t xml:space="preserve"> </w:t>
      </w:r>
    </w:p>
    <w:p w:rsidR="003B3041" w:rsidRPr="003B3041" w:rsidRDefault="003B3041" w:rsidP="003B3041">
      <w:pPr>
        <w:pStyle w:val="GvdeMetni"/>
        <w:tabs>
          <w:tab w:val="left" w:pos="592"/>
        </w:tabs>
        <w:kinsoku w:val="0"/>
        <w:overflowPunct w:val="0"/>
        <w:ind w:left="0" w:right="150"/>
        <w:jc w:val="both"/>
        <w:rPr>
          <w:rFonts w:eastAsia="Times New Roman"/>
          <w:sz w:val="12"/>
          <w:szCs w:val="12"/>
        </w:rPr>
      </w:pPr>
    </w:p>
    <w:p w:rsidR="003B3041" w:rsidRPr="00C60BD7"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Görev</w:t>
      </w:r>
      <w:r w:rsidRPr="00F12BB7">
        <w:t xml:space="preserve"> süresini dolduran </w:t>
      </w:r>
      <w:r>
        <w:t>yöneticiler,</w:t>
      </w:r>
      <w:r w:rsidRPr="00F12BB7">
        <w:t xml:space="preserve"> 17 Haziran 2016</w:t>
      </w:r>
      <w:r>
        <w:t xml:space="preserve"> tarihi</w:t>
      </w:r>
      <w:r w:rsidRPr="00F12BB7">
        <w:t xml:space="preserve"> itibar</w:t>
      </w:r>
      <w:r>
        <w:t>iyle</w:t>
      </w:r>
      <w:r w:rsidRPr="00F12BB7">
        <w:t xml:space="preserve"> öğretmenliğe </w:t>
      </w:r>
      <w:r w:rsidRPr="00C60BD7">
        <w:rPr>
          <w:rFonts w:eastAsia="Times New Roman"/>
        </w:rPr>
        <w:t>atanacaktır.</w:t>
      </w:r>
    </w:p>
    <w:p w:rsidR="003B3041" w:rsidRPr="00C60BD7" w:rsidRDefault="003B3041" w:rsidP="003B3041">
      <w:pPr>
        <w:pStyle w:val="GvdeMetni"/>
        <w:tabs>
          <w:tab w:val="left" w:pos="592"/>
        </w:tabs>
        <w:kinsoku w:val="0"/>
        <w:overflowPunct w:val="0"/>
        <w:ind w:left="0" w:right="150"/>
        <w:jc w:val="both"/>
        <w:rPr>
          <w:rFonts w:eastAsia="Times New Roman"/>
          <w:sz w:val="12"/>
          <w:szCs w:val="12"/>
        </w:rPr>
      </w:pPr>
    </w:p>
    <w:p w:rsidR="00C722D1" w:rsidRPr="003B3041"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Yöneticilik</w:t>
      </w:r>
      <w:r w:rsidRPr="00AE49C1">
        <w:rPr>
          <w:color w:val="000000" w:themeColor="text1"/>
        </w:rPr>
        <w:t xml:space="preserve"> gö</w:t>
      </w:r>
      <w:r>
        <w:rPr>
          <w:color w:val="000000" w:themeColor="text1"/>
        </w:rPr>
        <w:t xml:space="preserve">revi sona erenlerin, açık norm kadro bulunması ve istemeleri </w:t>
      </w:r>
      <w:r w:rsidRPr="00AE49C1">
        <w:rPr>
          <w:color w:val="000000" w:themeColor="text1"/>
        </w:rPr>
        <w:t>halinde önc</w:t>
      </w:r>
      <w:r>
        <w:rPr>
          <w:color w:val="000000" w:themeColor="text1"/>
        </w:rPr>
        <w:t xml:space="preserve">elikle kendi eğitim kurumlarına, aksi durumda istekleri de dikkate alınarak kadrolarının bulunduğu il </w:t>
      </w:r>
      <w:r w:rsidRPr="00C60BD7">
        <w:rPr>
          <w:rFonts w:eastAsia="Times New Roman"/>
        </w:rPr>
        <w:t>içinde durumlarına uygun bir eğitim kurumuna öğretmen olarak atanmaları sağlanacaktır.</w:t>
      </w:r>
    </w:p>
    <w:p w:rsidR="00C722D1" w:rsidRPr="00C722D1" w:rsidRDefault="00C722D1" w:rsidP="00C722D1">
      <w:pPr>
        <w:pStyle w:val="GvdeMetni"/>
        <w:tabs>
          <w:tab w:val="left" w:pos="426"/>
        </w:tabs>
        <w:kinsoku w:val="0"/>
        <w:overflowPunct w:val="0"/>
        <w:ind w:left="0" w:right="150"/>
        <w:jc w:val="both"/>
        <w:rPr>
          <w:color w:val="0070C0"/>
          <w:sz w:val="12"/>
          <w:szCs w:val="12"/>
        </w:rPr>
      </w:pPr>
    </w:p>
    <w:p w:rsidR="00EE2733" w:rsidRPr="00B97F80" w:rsidRDefault="00C722D1" w:rsidP="00221E0E">
      <w:pPr>
        <w:pStyle w:val="GvdeMetni"/>
        <w:numPr>
          <w:ilvl w:val="1"/>
          <w:numId w:val="9"/>
        </w:numPr>
        <w:tabs>
          <w:tab w:val="left" w:pos="567"/>
        </w:tabs>
        <w:kinsoku w:val="0"/>
        <w:overflowPunct w:val="0"/>
        <w:ind w:left="0" w:right="150" w:firstLine="0"/>
        <w:jc w:val="both"/>
        <w:rPr>
          <w:sz w:val="12"/>
          <w:szCs w:val="12"/>
        </w:rPr>
      </w:pPr>
      <w:r w:rsidRPr="00B97F80">
        <w:rPr>
          <w:rFonts w:eastAsia="Times New Roman"/>
          <w:color w:val="000000" w:themeColor="text1"/>
        </w:rPr>
        <w:t>Yöneticilikte geçe</w:t>
      </w:r>
      <w:r w:rsidR="00B97F80">
        <w:rPr>
          <w:rFonts w:eastAsia="Times New Roman"/>
          <w:color w:val="000000" w:themeColor="text1"/>
        </w:rPr>
        <w:t>n dört yıllık sürenin hesabında</w:t>
      </w:r>
      <w:r w:rsidR="00296111">
        <w:rPr>
          <w:rFonts w:eastAsia="Times New Roman"/>
          <w:color w:val="000000" w:themeColor="text1"/>
        </w:rPr>
        <w:t>,</w:t>
      </w:r>
      <w:r w:rsidRPr="00B97F80">
        <w:rPr>
          <w:rFonts w:eastAsia="Times New Roman"/>
          <w:color w:val="000000" w:themeColor="text1"/>
        </w:rPr>
        <w:t xml:space="preserve"> en son görevlendirme tarihinden</w:t>
      </w:r>
      <w:r w:rsidR="00296111">
        <w:rPr>
          <w:rFonts w:eastAsia="Times New Roman"/>
          <w:color w:val="000000" w:themeColor="text1"/>
        </w:rPr>
        <w:t xml:space="preserve"> itibaren aynı unvanda geçen</w:t>
      </w:r>
      <w:r w:rsidRPr="00B97F80">
        <w:rPr>
          <w:rFonts w:eastAsia="Times New Roman"/>
          <w:color w:val="000000" w:themeColor="text1"/>
        </w:rPr>
        <w:t xml:space="preserve"> hizmet sürelerinin toplamı esas alınacaktır.</w:t>
      </w:r>
      <w:r w:rsidRPr="00C722D1">
        <w:rPr>
          <w:rFonts w:eastAsia="Times New Roman"/>
          <w:color w:val="0070C0"/>
        </w:rPr>
        <w:t xml:space="preserve"> </w:t>
      </w:r>
    </w:p>
    <w:p w:rsidR="00B97F80" w:rsidRPr="0013552F" w:rsidRDefault="00B97F80" w:rsidP="00B97F80">
      <w:pPr>
        <w:pStyle w:val="GvdeMetni"/>
        <w:tabs>
          <w:tab w:val="left" w:pos="426"/>
        </w:tabs>
        <w:kinsoku w:val="0"/>
        <w:overflowPunct w:val="0"/>
        <w:ind w:left="0" w:right="150"/>
        <w:jc w:val="both"/>
        <w:rPr>
          <w:sz w:val="12"/>
          <w:szCs w:val="12"/>
        </w:rPr>
      </w:pPr>
    </w:p>
    <w:p w:rsidR="002136DD" w:rsidRPr="002136DD" w:rsidRDefault="002136DD" w:rsidP="00F827C4">
      <w:pPr>
        <w:pStyle w:val="GvdeMetni"/>
        <w:numPr>
          <w:ilvl w:val="1"/>
          <w:numId w:val="9"/>
        </w:numPr>
        <w:tabs>
          <w:tab w:val="left" w:pos="426"/>
        </w:tabs>
        <w:kinsoku w:val="0"/>
        <w:overflowPunct w:val="0"/>
        <w:ind w:left="0" w:right="150" w:firstLine="0"/>
        <w:jc w:val="both"/>
      </w:pPr>
      <w:r w:rsidRPr="002136DD">
        <w:t>Kurucu müdürlük ve müdür yetkili öğretmenlikte geçen süreler ile yöneticilikte vekâleten ve geçici görev kapsamında geçen süreler</w:t>
      </w:r>
      <w:r w:rsidR="008554BF">
        <w:t>in</w:t>
      </w:r>
      <w:r w:rsidRPr="002136DD">
        <w:t>, dört ve sekiz yıllık sürenin hesabında değerlendirilmeyeceği hükme bağlanmıştır.</w:t>
      </w:r>
    </w:p>
    <w:p w:rsidR="002136DD" w:rsidRPr="002136DD" w:rsidRDefault="002136DD" w:rsidP="00F827C4">
      <w:pPr>
        <w:pStyle w:val="GvdeMetni"/>
        <w:tabs>
          <w:tab w:val="left" w:pos="426"/>
        </w:tabs>
        <w:kinsoku w:val="0"/>
        <w:overflowPunct w:val="0"/>
        <w:ind w:left="0" w:right="150"/>
        <w:jc w:val="both"/>
      </w:pPr>
      <w:r w:rsidRPr="002136DD">
        <w:tab/>
        <w:t>Yönetici görevlendirmelerinin aynı unvanda dört yılla sın</w:t>
      </w:r>
      <w:r w:rsidR="008D3C61">
        <w:t>ırlı olduğu dikkate alındığında</w:t>
      </w:r>
      <w:r w:rsidRPr="002136DD">
        <w:t xml:space="preserve"> görev yaptığı eğitim kurumu veya farklı bir eğitim kurumunda, aynı veya farklı unvanda vekaleten veya geçici olarak görevlendirilenlerin, görevlendirildikleri bu süreler asli görev unvanlarının dört ve sekiz yıllık sürenin hesabından sayılacaktır.</w:t>
      </w:r>
    </w:p>
    <w:p w:rsidR="002136DD" w:rsidRPr="002136DD" w:rsidRDefault="002136DD" w:rsidP="00F827C4">
      <w:pPr>
        <w:pStyle w:val="GvdeMetni"/>
        <w:tabs>
          <w:tab w:val="left" w:pos="426"/>
        </w:tabs>
        <w:kinsoku w:val="0"/>
        <w:overflowPunct w:val="0"/>
        <w:ind w:left="0" w:right="150"/>
        <w:jc w:val="both"/>
      </w:pPr>
      <w:r w:rsidRPr="002136DD">
        <w:tab/>
        <w:t>Ancak, öğretm</w:t>
      </w:r>
      <w:r w:rsidR="007937A6">
        <w:t>en veya</w:t>
      </w:r>
      <w:r w:rsidRPr="002136DD">
        <w:t xml:space="preserve"> yönetici iken kurucu müdürlük</w:t>
      </w:r>
      <w:r w:rsidR="007937A6">
        <w:t>te</w:t>
      </w:r>
      <w:r w:rsidRPr="002136DD">
        <w:t>, müdür yetkili öğretmenlik</w:t>
      </w:r>
      <w:r w:rsidR="007937A6">
        <w:t>te</w:t>
      </w:r>
      <w:r w:rsidRPr="002136DD">
        <w:t xml:space="preserve"> veya eğitim kurumu yöneticiliğinde vekaleten veya geçici görevli olarak geçen süreler, bu eğitim kurumu yöneticiliği</w:t>
      </w:r>
      <w:r w:rsidR="007937A6">
        <w:t>ne asaleten görevlendirilmeleri halinde</w:t>
      </w:r>
      <w:r w:rsidRPr="002136DD">
        <w:t xml:space="preserve"> dört ve sekiz yıllık sürenin hesabında dikkate alınmayacaktır.</w:t>
      </w:r>
    </w:p>
    <w:p w:rsidR="002136DD" w:rsidRDefault="002136DD" w:rsidP="00F827C4">
      <w:pPr>
        <w:pStyle w:val="GvdeMetni"/>
        <w:tabs>
          <w:tab w:val="left" w:pos="426"/>
        </w:tabs>
        <w:kinsoku w:val="0"/>
        <w:overflowPunct w:val="0"/>
        <w:ind w:left="0" w:right="150"/>
        <w:jc w:val="both"/>
      </w:pPr>
      <w:r w:rsidRPr="002136DD">
        <w:tab/>
      </w:r>
      <w:r w:rsidRPr="006E6173">
        <w:rPr>
          <w:b/>
        </w:rPr>
        <w:t>Örnek:</w:t>
      </w:r>
      <w:r w:rsidRPr="002136DD">
        <w:t xml:space="preserve"> A eğitim kurumu müdür/müdür başyardımcısı/müdür yardımcısı B eğitim kurumunda kurucu müdür/müdür yetkili olarak veya vekaleten ve geçici görevli </w:t>
      </w:r>
      <w:r w:rsidR="008D3C61">
        <w:t>olarak görevlendirilenlerin</w:t>
      </w:r>
      <w:r w:rsidRPr="002136DD">
        <w:t xml:space="preserve"> görevlendirildikleri bu süreler</w:t>
      </w:r>
      <w:r w:rsidR="007937A6">
        <w:t>,</w:t>
      </w:r>
      <w:r w:rsidRPr="002136DD">
        <w:t xml:space="preserve"> A eğitim kurumundaki müdür/müdür başyardımcısı/müdür yardımcısı görev unvanın dört ve sekiz yıllık sürenin hesabında dikkate alınacak; ancak, daha sonra B eğitim kurumuna 4 yıllığına görevlendirilmesi halinde ise bu süreler B eğitim kurumunun dört ve sekiz yıllık sürenin hesabına </w:t>
      </w:r>
      <w:proofErr w:type="gramStart"/>
      <w:r w:rsidRPr="002136DD">
        <w:t>dahil</w:t>
      </w:r>
      <w:proofErr w:type="gramEnd"/>
      <w:r w:rsidRPr="002136DD">
        <w:t xml:space="preserve"> edilmeyecektir.</w:t>
      </w:r>
    </w:p>
    <w:p w:rsidR="00EE2733" w:rsidRPr="0013552F" w:rsidRDefault="00EE2733" w:rsidP="00F827C4">
      <w:pPr>
        <w:pStyle w:val="GvdeMetni"/>
        <w:tabs>
          <w:tab w:val="left" w:pos="426"/>
        </w:tabs>
        <w:kinsoku w:val="0"/>
        <w:overflowPunct w:val="0"/>
        <w:ind w:left="0" w:right="150"/>
        <w:jc w:val="both"/>
        <w:rPr>
          <w:sz w:val="12"/>
          <w:szCs w:val="12"/>
        </w:rPr>
      </w:pPr>
    </w:p>
    <w:p w:rsidR="008E488C" w:rsidRPr="003B3041" w:rsidRDefault="00407389" w:rsidP="008E488C">
      <w:pPr>
        <w:pStyle w:val="GvdeMetni"/>
        <w:numPr>
          <w:ilvl w:val="1"/>
          <w:numId w:val="9"/>
        </w:numPr>
        <w:tabs>
          <w:tab w:val="left" w:pos="592"/>
        </w:tabs>
        <w:kinsoku w:val="0"/>
        <w:overflowPunct w:val="0"/>
        <w:ind w:left="0" w:right="150" w:firstLine="0"/>
        <w:jc w:val="both"/>
        <w:rPr>
          <w:color w:val="000000" w:themeColor="text1"/>
          <w:spacing w:val="-5"/>
        </w:rPr>
      </w:pPr>
      <w:r w:rsidRPr="00407389">
        <w:rPr>
          <w:rFonts w:eastAsia="Times New Roman"/>
        </w:rPr>
        <w:t xml:space="preserve">Dört ve sekiz yıllık sürenin hesabına; yıllık izin, hastalık izni, aylıksız izin, </w:t>
      </w:r>
      <w:r w:rsidR="00DE7E68">
        <w:rPr>
          <w:rFonts w:eastAsia="Times New Roman"/>
        </w:rPr>
        <w:t xml:space="preserve">yöneticilik dışındaki </w:t>
      </w:r>
      <w:r w:rsidRPr="00407389">
        <w:rPr>
          <w:rFonts w:eastAsia="Times New Roman"/>
        </w:rPr>
        <w:t xml:space="preserve">geçici görev ve benzeri nedenlerle fiilen yapılmayan yöneticilik görevleri de </w:t>
      </w:r>
      <w:r w:rsidR="006564C4">
        <w:rPr>
          <w:rFonts w:eastAsia="Times New Roman"/>
        </w:rPr>
        <w:t xml:space="preserve">dâhil </w:t>
      </w:r>
      <w:r w:rsidR="006564C4" w:rsidRPr="00AF4BB4">
        <w:rPr>
          <w:rFonts w:eastAsia="Times New Roman"/>
          <w:color w:val="000000" w:themeColor="text1"/>
        </w:rPr>
        <w:t>edilecektir.</w:t>
      </w:r>
    </w:p>
    <w:p w:rsidR="003B3041" w:rsidRDefault="003B3041" w:rsidP="003B3041">
      <w:pPr>
        <w:pStyle w:val="GvdeMetni"/>
        <w:tabs>
          <w:tab w:val="left" w:pos="592"/>
        </w:tabs>
        <w:kinsoku w:val="0"/>
        <w:overflowPunct w:val="0"/>
        <w:ind w:left="0" w:right="150"/>
        <w:jc w:val="both"/>
        <w:rPr>
          <w:rFonts w:eastAsia="Times New Roman"/>
          <w:color w:val="000000" w:themeColor="text1"/>
        </w:rPr>
      </w:pPr>
    </w:p>
    <w:p w:rsidR="003B3041" w:rsidRDefault="003B3041" w:rsidP="003B3041">
      <w:pPr>
        <w:pStyle w:val="GvdeMetni"/>
        <w:tabs>
          <w:tab w:val="left" w:pos="592"/>
        </w:tabs>
        <w:kinsoku w:val="0"/>
        <w:overflowPunct w:val="0"/>
        <w:ind w:left="0" w:right="150"/>
        <w:jc w:val="both"/>
        <w:rPr>
          <w:rFonts w:eastAsia="Times New Roman"/>
          <w:color w:val="000000" w:themeColor="text1"/>
        </w:rPr>
      </w:pPr>
    </w:p>
    <w:p w:rsidR="003B3041" w:rsidRDefault="003B3041" w:rsidP="003B3041">
      <w:pPr>
        <w:pStyle w:val="GvdeMetni"/>
        <w:tabs>
          <w:tab w:val="left" w:pos="592"/>
        </w:tabs>
        <w:kinsoku w:val="0"/>
        <w:overflowPunct w:val="0"/>
        <w:ind w:left="0" w:right="150"/>
        <w:jc w:val="both"/>
        <w:rPr>
          <w:rFonts w:eastAsia="Times New Roman"/>
          <w:color w:val="000000" w:themeColor="text1"/>
          <w:sz w:val="12"/>
          <w:szCs w:val="12"/>
        </w:rPr>
      </w:pPr>
    </w:p>
    <w:p w:rsidR="003B3041" w:rsidRPr="003B3041" w:rsidRDefault="003B3041" w:rsidP="003B3041">
      <w:pPr>
        <w:pStyle w:val="GvdeMetni"/>
        <w:tabs>
          <w:tab w:val="left" w:pos="592"/>
        </w:tabs>
        <w:kinsoku w:val="0"/>
        <w:overflowPunct w:val="0"/>
        <w:ind w:left="0" w:right="150"/>
        <w:jc w:val="both"/>
        <w:rPr>
          <w:color w:val="000000" w:themeColor="text1"/>
          <w:spacing w:val="-5"/>
          <w:sz w:val="12"/>
          <w:szCs w:val="12"/>
        </w:rPr>
      </w:pPr>
    </w:p>
    <w:p w:rsidR="008E488C" w:rsidRPr="003B3041" w:rsidRDefault="008E488C" w:rsidP="008E488C">
      <w:pPr>
        <w:pStyle w:val="GvdeMetni"/>
        <w:tabs>
          <w:tab w:val="left" w:pos="592"/>
        </w:tabs>
        <w:kinsoku w:val="0"/>
        <w:overflowPunct w:val="0"/>
        <w:ind w:left="0" w:right="150"/>
        <w:jc w:val="both"/>
        <w:rPr>
          <w:spacing w:val="-5"/>
        </w:rPr>
      </w:pPr>
    </w:p>
    <w:p w:rsidR="00D4014B" w:rsidRPr="00D4014B" w:rsidRDefault="00C81C08" w:rsidP="00D4014B">
      <w:pPr>
        <w:pStyle w:val="GvdeMetni"/>
        <w:numPr>
          <w:ilvl w:val="1"/>
          <w:numId w:val="9"/>
        </w:numPr>
        <w:tabs>
          <w:tab w:val="left" w:pos="592"/>
        </w:tabs>
        <w:kinsoku w:val="0"/>
        <w:overflowPunct w:val="0"/>
        <w:ind w:left="0" w:right="150" w:firstLine="0"/>
        <w:jc w:val="both"/>
        <w:rPr>
          <w:color w:val="FF0000"/>
          <w:spacing w:val="-5"/>
          <w:sz w:val="12"/>
          <w:szCs w:val="12"/>
        </w:rPr>
      </w:pPr>
      <w:r>
        <w:rPr>
          <w:rFonts w:eastAsia="Times New Roman"/>
        </w:rPr>
        <w:t>Yönetici adaylarının</w:t>
      </w:r>
      <w:r w:rsidR="00682F42" w:rsidRPr="00D4014B">
        <w:rPr>
          <w:rFonts w:eastAsia="Times New Roman"/>
        </w:rPr>
        <w:t xml:space="preserve"> g</w:t>
      </w:r>
      <w:r w:rsidR="003B0320" w:rsidRPr="00D4014B">
        <w:rPr>
          <w:rFonts w:eastAsia="Times New Roman"/>
        </w:rPr>
        <w:t>ör</w:t>
      </w:r>
      <w:r>
        <w:rPr>
          <w:rFonts w:eastAsia="Times New Roman"/>
        </w:rPr>
        <w:t>evlendirileceği eğitim kurumuna</w:t>
      </w:r>
      <w:r w:rsidR="003B0320" w:rsidRPr="00D4014B">
        <w:rPr>
          <w:rFonts w:eastAsia="Times New Roman"/>
        </w:rPr>
        <w:t xml:space="preserve"> türü itibarıyla öğretmen ola</w:t>
      </w:r>
      <w:r w:rsidR="00682F42" w:rsidRPr="00D4014B">
        <w:rPr>
          <w:rFonts w:eastAsia="Times New Roman"/>
        </w:rPr>
        <w:t>rak atanabilecek nitelikte olması</w:t>
      </w:r>
      <w:r w:rsidR="003B0320" w:rsidRPr="00D4014B">
        <w:rPr>
          <w:rFonts w:eastAsia="Times New Roman"/>
        </w:rPr>
        <w:t xml:space="preserve"> ve görevlendirileceği eğitim kurumunda aylık karşıl</w:t>
      </w:r>
      <w:r w:rsidR="00682F42" w:rsidRPr="00D4014B">
        <w:rPr>
          <w:rFonts w:eastAsia="Times New Roman"/>
        </w:rPr>
        <w:t>ığı okutabileceği</w:t>
      </w:r>
      <w:r>
        <w:rPr>
          <w:rFonts w:eastAsia="Times New Roman"/>
        </w:rPr>
        <w:t xml:space="preserve"> en az bir saat </w:t>
      </w:r>
      <w:r w:rsidR="00D4014B">
        <w:rPr>
          <w:rFonts w:eastAsia="Times New Roman"/>
        </w:rPr>
        <w:t>ders</w:t>
      </w:r>
      <w:r w:rsidR="00682F42" w:rsidRPr="00D4014B">
        <w:rPr>
          <w:rFonts w:eastAsia="Times New Roman"/>
        </w:rPr>
        <w:t xml:space="preserve"> bulunması</w:t>
      </w:r>
      <w:r w:rsidR="003B0320" w:rsidRPr="00D4014B">
        <w:rPr>
          <w:rFonts w:eastAsia="Times New Roman"/>
        </w:rPr>
        <w:t xml:space="preserve"> gerekmektedir.</w:t>
      </w:r>
    </w:p>
    <w:p w:rsidR="00D4014B" w:rsidRDefault="003B0320" w:rsidP="006E6173">
      <w:pPr>
        <w:pStyle w:val="GvdeMetni"/>
        <w:tabs>
          <w:tab w:val="left" w:pos="592"/>
        </w:tabs>
        <w:kinsoku w:val="0"/>
        <w:overflowPunct w:val="0"/>
        <w:ind w:left="0" w:right="150"/>
        <w:jc w:val="both"/>
        <w:rPr>
          <w:color w:val="FF0000"/>
          <w:spacing w:val="-5"/>
        </w:rPr>
      </w:pPr>
      <w:r>
        <w:rPr>
          <w:color w:val="FF0000"/>
          <w:spacing w:val="-5"/>
        </w:rPr>
        <w:tab/>
      </w:r>
      <w:r w:rsidR="007A6C32" w:rsidRPr="00D4014B">
        <w:rPr>
          <w:color w:val="000000" w:themeColor="text1"/>
          <w:spacing w:val="-5"/>
        </w:rPr>
        <w:t xml:space="preserve">Eğitim kurumu </w:t>
      </w:r>
      <w:r w:rsidR="00065CE7" w:rsidRPr="00D4014B">
        <w:rPr>
          <w:color w:val="000000" w:themeColor="text1"/>
          <w:spacing w:val="-5"/>
        </w:rPr>
        <w:t>t</w:t>
      </w:r>
      <w:r w:rsidR="00EA15BE" w:rsidRPr="00D4014B">
        <w:rPr>
          <w:color w:val="000000" w:themeColor="text1"/>
          <w:spacing w:val="-5"/>
        </w:rPr>
        <w:t>ür</w:t>
      </w:r>
      <w:r w:rsidR="00D4014B" w:rsidRPr="00D4014B">
        <w:rPr>
          <w:color w:val="000000" w:themeColor="text1"/>
          <w:spacing w:val="-5"/>
        </w:rPr>
        <w:t xml:space="preserve">lerinin; </w:t>
      </w:r>
      <w:r w:rsidR="00EA15BE" w:rsidRPr="00D4014B">
        <w:rPr>
          <w:color w:val="000000" w:themeColor="text1"/>
          <w:spacing w:val="-5"/>
        </w:rPr>
        <w:t>okul öncesi, ilkokul, ortaokul, ortaöğretim eğitim kademelerinden, aynı eğitim</w:t>
      </w:r>
      <w:r w:rsidR="006E6173" w:rsidRPr="00D4014B">
        <w:rPr>
          <w:color w:val="000000" w:themeColor="text1"/>
          <w:spacing w:val="-5"/>
        </w:rPr>
        <w:t xml:space="preserve"> kademesi içerisinde farklı prog</w:t>
      </w:r>
      <w:r w:rsidR="00EA15BE" w:rsidRPr="00D4014B">
        <w:rPr>
          <w:color w:val="000000" w:themeColor="text1"/>
          <w:spacing w:val="-5"/>
        </w:rPr>
        <w:t xml:space="preserve">ramlar uygulayan okullar olarak anlaşılması gerekmektedir. </w:t>
      </w:r>
      <w:r w:rsidR="006E6173">
        <w:rPr>
          <w:color w:val="FF0000"/>
          <w:spacing w:val="-5"/>
        </w:rPr>
        <w:tab/>
      </w:r>
    </w:p>
    <w:p w:rsidR="00BD518B" w:rsidRPr="00293B73" w:rsidRDefault="00D4014B" w:rsidP="00555C75">
      <w:pPr>
        <w:pStyle w:val="GvdeMetni"/>
        <w:tabs>
          <w:tab w:val="left" w:pos="592"/>
        </w:tabs>
        <w:kinsoku w:val="0"/>
        <w:overflowPunct w:val="0"/>
        <w:ind w:left="0" w:right="150"/>
        <w:jc w:val="both"/>
        <w:rPr>
          <w:rFonts w:eastAsia="Times New Roman"/>
        </w:rPr>
      </w:pPr>
      <w:r>
        <w:rPr>
          <w:color w:val="FF0000"/>
          <w:spacing w:val="-5"/>
        </w:rPr>
        <w:tab/>
      </w:r>
      <w:proofErr w:type="gramStart"/>
      <w:r w:rsidR="0096157F" w:rsidRPr="0045718A">
        <w:rPr>
          <w:b/>
          <w:spacing w:val="-5"/>
        </w:rPr>
        <w:t>Örnek</w:t>
      </w:r>
      <w:r w:rsidR="001614F2" w:rsidRPr="0045718A">
        <w:rPr>
          <w:b/>
          <w:spacing w:val="-5"/>
        </w:rPr>
        <w:t>:</w:t>
      </w:r>
      <w:r w:rsidR="00EA15BE" w:rsidRPr="00D4014B">
        <w:rPr>
          <w:color w:val="000000" w:themeColor="text1"/>
          <w:spacing w:val="-5"/>
        </w:rPr>
        <w:t xml:space="preserve"> </w:t>
      </w:r>
      <w:r w:rsidR="008E488C" w:rsidRPr="00D4014B">
        <w:rPr>
          <w:color w:val="000000" w:themeColor="text1"/>
          <w:spacing w:val="-5"/>
        </w:rPr>
        <w:t>Bakanlığımız</w:t>
      </w:r>
      <w:r w:rsidR="00AD5987" w:rsidRPr="00D4014B">
        <w:rPr>
          <w:color w:val="000000" w:themeColor="text1"/>
          <w:spacing w:val="-5"/>
        </w:rPr>
        <w:t xml:space="preserve"> </w:t>
      </w:r>
      <w:r w:rsidR="003973BD" w:rsidRPr="00D4014B">
        <w:rPr>
          <w:color w:val="000000" w:themeColor="text1"/>
          <w:spacing w:val="-5"/>
        </w:rPr>
        <w:t>merkez teşkilatı birimlerinden</w:t>
      </w:r>
      <w:r w:rsidR="008E488C" w:rsidRPr="00D4014B">
        <w:rPr>
          <w:color w:val="000000" w:themeColor="text1"/>
          <w:spacing w:val="-5"/>
        </w:rPr>
        <w:t xml:space="preserve"> </w:t>
      </w:r>
      <w:r w:rsidR="00AD5987" w:rsidRPr="00D4014B">
        <w:rPr>
          <w:color w:val="000000" w:themeColor="text1"/>
          <w:spacing w:val="-5"/>
        </w:rPr>
        <w:t xml:space="preserve">eğitim kurumunun </w:t>
      </w:r>
      <w:r w:rsidR="008E488C" w:rsidRPr="00D4014B">
        <w:rPr>
          <w:color w:val="000000" w:themeColor="text1"/>
          <w:spacing w:val="-5"/>
        </w:rPr>
        <w:t>bağlı bulundu</w:t>
      </w:r>
      <w:r w:rsidR="00AD5987" w:rsidRPr="00D4014B">
        <w:rPr>
          <w:color w:val="000000" w:themeColor="text1"/>
          <w:spacing w:val="-5"/>
        </w:rPr>
        <w:t>ğu</w:t>
      </w:r>
      <w:r w:rsidR="008E488C" w:rsidRPr="00D4014B">
        <w:rPr>
          <w:color w:val="000000" w:themeColor="text1"/>
          <w:spacing w:val="-5"/>
        </w:rPr>
        <w:t xml:space="preserve"> </w:t>
      </w:r>
      <w:r w:rsidR="001A2D80" w:rsidRPr="00D4014B">
        <w:rPr>
          <w:color w:val="000000" w:themeColor="text1"/>
          <w:spacing w:val="-5"/>
        </w:rPr>
        <w:t>Genel Müdürlük</w:t>
      </w:r>
      <w:r w:rsidR="00490DC8" w:rsidRPr="00D4014B">
        <w:rPr>
          <w:color w:val="000000" w:themeColor="text1"/>
          <w:spacing w:val="-5"/>
        </w:rPr>
        <w:t>ler</w:t>
      </w:r>
      <w:r w:rsidR="00B25017" w:rsidRPr="00D4014B">
        <w:rPr>
          <w:color w:val="000000" w:themeColor="text1"/>
          <w:spacing w:val="-5"/>
        </w:rPr>
        <w:t xml:space="preserve"> dikkate alına</w:t>
      </w:r>
      <w:r w:rsidR="006E6173" w:rsidRPr="00D4014B">
        <w:rPr>
          <w:color w:val="000000" w:themeColor="text1"/>
          <w:spacing w:val="-5"/>
        </w:rPr>
        <w:t>rak</w:t>
      </w:r>
      <w:r w:rsidR="008E488C" w:rsidRPr="00D4014B">
        <w:rPr>
          <w:color w:val="000000" w:themeColor="text1"/>
          <w:spacing w:val="-5"/>
        </w:rPr>
        <w:t xml:space="preserve"> </w:t>
      </w:r>
      <w:r w:rsidR="002C29E0" w:rsidRPr="00D4014B">
        <w:rPr>
          <w:color w:val="000000" w:themeColor="text1"/>
          <w:spacing w:val="-5"/>
        </w:rPr>
        <w:t>temel eğitim</w:t>
      </w:r>
      <w:r w:rsidRPr="00D4014B">
        <w:rPr>
          <w:color w:val="000000" w:themeColor="text1"/>
          <w:spacing w:val="-5"/>
        </w:rPr>
        <w:t xml:space="preserve"> </w:t>
      </w:r>
      <w:r w:rsidR="006E6173" w:rsidRPr="00D4014B">
        <w:rPr>
          <w:color w:val="000000" w:themeColor="text1"/>
          <w:spacing w:val="-5"/>
        </w:rPr>
        <w:t>(okul</w:t>
      </w:r>
      <w:r w:rsidR="007A6C32" w:rsidRPr="00D4014B">
        <w:rPr>
          <w:color w:val="000000" w:themeColor="text1"/>
          <w:spacing w:val="-5"/>
        </w:rPr>
        <w:t xml:space="preserve"> </w:t>
      </w:r>
      <w:r w:rsidR="006E6173" w:rsidRPr="00D4014B">
        <w:rPr>
          <w:color w:val="000000" w:themeColor="text1"/>
          <w:spacing w:val="-5"/>
        </w:rPr>
        <w:t>öncesi, ilkokul, ortaokul)</w:t>
      </w:r>
      <w:r w:rsidR="002C29E0" w:rsidRPr="00D4014B">
        <w:rPr>
          <w:color w:val="000000" w:themeColor="text1"/>
          <w:spacing w:val="-5"/>
        </w:rPr>
        <w:t xml:space="preserve">, </w:t>
      </w:r>
      <w:r w:rsidR="006B163B">
        <w:rPr>
          <w:color w:val="000000" w:themeColor="text1"/>
          <w:spacing w:val="-5"/>
        </w:rPr>
        <w:t>d</w:t>
      </w:r>
      <w:r w:rsidR="00045E6D" w:rsidRPr="00D4014B">
        <w:rPr>
          <w:color w:val="000000" w:themeColor="text1"/>
          <w:spacing w:val="-5"/>
        </w:rPr>
        <w:t>in öğretimi</w:t>
      </w:r>
      <w:r w:rsidRPr="00D4014B">
        <w:rPr>
          <w:color w:val="000000" w:themeColor="text1"/>
          <w:spacing w:val="-5"/>
        </w:rPr>
        <w:t xml:space="preserve"> </w:t>
      </w:r>
      <w:r w:rsidR="00045E6D" w:rsidRPr="00D4014B">
        <w:rPr>
          <w:color w:val="000000" w:themeColor="text1"/>
          <w:spacing w:val="-5"/>
        </w:rPr>
        <w:t>(imam hatip ortaokulları ve liseleri)</w:t>
      </w:r>
      <w:r w:rsidRPr="00D4014B">
        <w:rPr>
          <w:color w:val="000000" w:themeColor="text1"/>
          <w:spacing w:val="-5"/>
        </w:rPr>
        <w:t>,</w:t>
      </w:r>
      <w:r w:rsidR="00045E6D" w:rsidRPr="00D4014B">
        <w:rPr>
          <w:color w:val="000000" w:themeColor="text1"/>
          <w:spacing w:val="-5"/>
        </w:rPr>
        <w:t xml:space="preserve"> </w:t>
      </w:r>
      <w:r w:rsidR="002C29E0" w:rsidRPr="00D4014B">
        <w:rPr>
          <w:color w:val="000000" w:themeColor="text1"/>
          <w:spacing w:val="-5"/>
        </w:rPr>
        <w:t>mesleki ve teknik eğitim</w:t>
      </w:r>
      <w:r w:rsidRPr="00D4014B">
        <w:rPr>
          <w:color w:val="000000" w:themeColor="text1"/>
          <w:spacing w:val="-5"/>
        </w:rPr>
        <w:t xml:space="preserve"> </w:t>
      </w:r>
      <w:r w:rsidR="006E6173" w:rsidRPr="00D4014B">
        <w:rPr>
          <w:color w:val="000000" w:themeColor="text1"/>
          <w:spacing w:val="-5"/>
        </w:rPr>
        <w:t xml:space="preserve">(mesleki ve </w:t>
      </w:r>
      <w:r w:rsidRPr="00D4014B">
        <w:rPr>
          <w:color w:val="000000" w:themeColor="text1"/>
          <w:spacing w:val="-5"/>
        </w:rPr>
        <w:t>teknik eğitim liseleri, çok prog</w:t>
      </w:r>
      <w:r w:rsidR="006E6173" w:rsidRPr="00D4014B">
        <w:rPr>
          <w:color w:val="000000" w:themeColor="text1"/>
          <w:spacing w:val="-5"/>
        </w:rPr>
        <w:t>ramlı liseler)</w:t>
      </w:r>
      <w:r w:rsidR="002C29E0" w:rsidRPr="00D4014B">
        <w:rPr>
          <w:color w:val="000000" w:themeColor="text1"/>
          <w:spacing w:val="-5"/>
        </w:rPr>
        <w:t>, ortaöğretim</w:t>
      </w:r>
      <w:r w:rsidRPr="00D4014B">
        <w:rPr>
          <w:color w:val="000000" w:themeColor="text1"/>
          <w:spacing w:val="-5"/>
        </w:rPr>
        <w:t xml:space="preserve"> </w:t>
      </w:r>
      <w:r w:rsidR="006E6173" w:rsidRPr="00D4014B">
        <w:rPr>
          <w:color w:val="000000" w:themeColor="text1"/>
          <w:spacing w:val="-5"/>
        </w:rPr>
        <w:t>(</w:t>
      </w:r>
      <w:proofErr w:type="spellStart"/>
      <w:r w:rsidR="007A6C32" w:rsidRPr="00D4014B">
        <w:rPr>
          <w:color w:val="000000" w:themeColor="text1"/>
          <w:spacing w:val="-5"/>
        </w:rPr>
        <w:t>a</w:t>
      </w:r>
      <w:r w:rsidR="006E6173" w:rsidRPr="00D4014B">
        <w:rPr>
          <w:color w:val="000000" w:themeColor="text1"/>
          <w:spacing w:val="-5"/>
        </w:rPr>
        <w:t>nadolu</w:t>
      </w:r>
      <w:proofErr w:type="spellEnd"/>
      <w:r w:rsidR="006E6173" w:rsidRPr="00D4014B">
        <w:rPr>
          <w:color w:val="000000" w:themeColor="text1"/>
          <w:spacing w:val="-5"/>
        </w:rPr>
        <w:t xml:space="preserve"> ve fen liseleri)</w:t>
      </w:r>
      <w:r w:rsidR="002C29E0" w:rsidRPr="00D4014B">
        <w:rPr>
          <w:color w:val="000000" w:themeColor="text1"/>
          <w:spacing w:val="-5"/>
        </w:rPr>
        <w:t>, özel eğitim</w:t>
      </w:r>
      <w:r w:rsidRPr="00D4014B">
        <w:rPr>
          <w:color w:val="000000" w:themeColor="text1"/>
          <w:spacing w:val="-5"/>
        </w:rPr>
        <w:t xml:space="preserve"> </w:t>
      </w:r>
      <w:r w:rsidR="006E6173" w:rsidRPr="00D4014B">
        <w:rPr>
          <w:color w:val="000000" w:themeColor="text1"/>
          <w:spacing w:val="-5"/>
        </w:rPr>
        <w:t xml:space="preserve">(bilim ve sanat merkezleri, </w:t>
      </w:r>
      <w:r w:rsidR="00A64B66" w:rsidRPr="00D4014B">
        <w:rPr>
          <w:color w:val="000000" w:themeColor="text1"/>
          <w:spacing w:val="-5"/>
        </w:rPr>
        <w:t xml:space="preserve">ram, </w:t>
      </w:r>
      <w:r w:rsidR="006E6173" w:rsidRPr="00D4014B">
        <w:rPr>
          <w:color w:val="000000" w:themeColor="text1"/>
          <w:spacing w:val="-5"/>
        </w:rPr>
        <w:t>özel eğitim okulları</w:t>
      </w:r>
      <w:r w:rsidR="00B25017" w:rsidRPr="00D4014B">
        <w:rPr>
          <w:color w:val="000000" w:themeColor="text1"/>
          <w:spacing w:val="-5"/>
        </w:rPr>
        <w:t>)</w:t>
      </w:r>
      <w:r w:rsidR="0096157F" w:rsidRPr="00D4014B">
        <w:rPr>
          <w:color w:val="000000" w:themeColor="text1"/>
          <w:spacing w:val="-5"/>
        </w:rPr>
        <w:t xml:space="preserve"> </w:t>
      </w:r>
      <w:r w:rsidR="002C29E0" w:rsidRPr="00293B73">
        <w:rPr>
          <w:rFonts w:eastAsia="Times New Roman"/>
        </w:rPr>
        <w:t xml:space="preserve">gibi </w:t>
      </w:r>
      <w:r w:rsidRPr="00293B73">
        <w:rPr>
          <w:rFonts w:eastAsia="Times New Roman"/>
        </w:rPr>
        <w:t xml:space="preserve">değerlendirilmesi </w:t>
      </w:r>
      <w:r w:rsidR="00AD5987" w:rsidRPr="00293B73">
        <w:rPr>
          <w:rFonts w:eastAsia="Times New Roman"/>
        </w:rPr>
        <w:t>gerekmektedir.</w:t>
      </w:r>
      <w:proofErr w:type="gramEnd"/>
    </w:p>
    <w:p w:rsidR="00BD518B" w:rsidRPr="00293B73" w:rsidRDefault="00BD518B" w:rsidP="00293B73">
      <w:pPr>
        <w:pStyle w:val="GvdeMetni"/>
        <w:tabs>
          <w:tab w:val="left" w:pos="592"/>
        </w:tabs>
        <w:kinsoku w:val="0"/>
        <w:overflowPunct w:val="0"/>
        <w:ind w:left="0" w:right="150"/>
        <w:jc w:val="both"/>
        <w:rPr>
          <w:rFonts w:eastAsia="Times New Roman"/>
          <w:sz w:val="12"/>
          <w:szCs w:val="12"/>
        </w:rPr>
      </w:pPr>
    </w:p>
    <w:p w:rsidR="00E814CE" w:rsidRPr="00C60BD7" w:rsidRDefault="00596BC7" w:rsidP="00C60BD7">
      <w:pPr>
        <w:pStyle w:val="GvdeMetni"/>
        <w:numPr>
          <w:ilvl w:val="1"/>
          <w:numId w:val="9"/>
        </w:numPr>
        <w:tabs>
          <w:tab w:val="left" w:pos="592"/>
        </w:tabs>
        <w:kinsoku w:val="0"/>
        <w:overflowPunct w:val="0"/>
        <w:ind w:left="0" w:right="150" w:firstLine="0"/>
        <w:jc w:val="both"/>
        <w:rPr>
          <w:rFonts w:eastAsia="Times New Roman"/>
        </w:rPr>
      </w:pPr>
      <w:r w:rsidRPr="00293B73">
        <w:rPr>
          <w:rFonts w:eastAsia="Times New Roman"/>
        </w:rPr>
        <w:t>Aynı</w:t>
      </w:r>
      <w:r w:rsidRPr="00AE49C1">
        <w:rPr>
          <w:color w:val="000000" w:themeColor="text1"/>
        </w:rPr>
        <w:t xml:space="preserve"> binada faaliyet gösteren farklı derece ve türdeki eğitim kurumları</w:t>
      </w:r>
      <w:r w:rsidR="00254458">
        <w:rPr>
          <w:color w:val="000000" w:themeColor="text1"/>
        </w:rPr>
        <w:t xml:space="preserve"> </w:t>
      </w:r>
      <w:r w:rsidRPr="00AE49C1">
        <w:rPr>
          <w:color w:val="000000" w:themeColor="text1"/>
        </w:rPr>
        <w:t>yöneticilerinin</w:t>
      </w:r>
      <w:r w:rsidR="003A0CC0" w:rsidRPr="003A0CC0">
        <w:t>,</w:t>
      </w:r>
      <w:r w:rsidRPr="003A0CC0">
        <w:t xml:space="preserve"> </w:t>
      </w:r>
      <w:r w:rsidRPr="00AE49C1">
        <w:rPr>
          <w:color w:val="000000" w:themeColor="text1"/>
        </w:rPr>
        <w:t xml:space="preserve">dört ve </w:t>
      </w:r>
      <w:r w:rsidRPr="00BD518B">
        <w:rPr>
          <w:color w:val="000000" w:themeColor="text1"/>
        </w:rPr>
        <w:t>sekiz yıllık görev sürelerinin hesaplanmasında</w:t>
      </w:r>
      <w:r w:rsidR="006B163B">
        <w:rPr>
          <w:color w:val="000000" w:themeColor="text1"/>
        </w:rPr>
        <w:t>,</w:t>
      </w:r>
      <w:r w:rsidRPr="00BD518B">
        <w:rPr>
          <w:color w:val="000000" w:themeColor="text1"/>
        </w:rPr>
        <w:t xml:space="preserve"> </w:t>
      </w:r>
      <w:r w:rsidR="003A0CC0" w:rsidRPr="00BD518B">
        <w:rPr>
          <w:color w:val="000000" w:themeColor="text1"/>
        </w:rPr>
        <w:t>bu okul ve kurumlar</w:t>
      </w:r>
      <w:r w:rsidR="003A0CC0" w:rsidRPr="00BD518B">
        <w:rPr>
          <w:color w:val="C00000"/>
        </w:rPr>
        <w:t xml:space="preserve"> </w:t>
      </w:r>
      <w:r w:rsidRPr="00BD518B">
        <w:rPr>
          <w:color w:val="000000" w:themeColor="text1"/>
        </w:rPr>
        <w:t xml:space="preserve">tek bir eğitim kurumu gibi </w:t>
      </w:r>
      <w:r w:rsidRPr="00C60BD7">
        <w:rPr>
          <w:rFonts w:eastAsia="Times New Roman"/>
        </w:rPr>
        <w:t>değerlendirilecektir.</w:t>
      </w:r>
    </w:p>
    <w:p w:rsidR="00992ABC" w:rsidRPr="00C60BD7" w:rsidRDefault="00992ABC" w:rsidP="00C60BD7">
      <w:pPr>
        <w:pStyle w:val="GvdeMetni"/>
        <w:tabs>
          <w:tab w:val="left" w:pos="607"/>
        </w:tabs>
        <w:kinsoku w:val="0"/>
        <w:overflowPunct w:val="0"/>
        <w:ind w:left="0" w:right="150"/>
        <w:jc w:val="both"/>
        <w:rPr>
          <w:rFonts w:eastAsia="Times New Roman"/>
          <w:sz w:val="12"/>
          <w:szCs w:val="12"/>
        </w:rPr>
      </w:pPr>
    </w:p>
    <w:p w:rsidR="00FA4853" w:rsidRPr="00C60BD7" w:rsidRDefault="00992ABC"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İlahiyat</w:t>
      </w:r>
      <w:r w:rsidR="004E4273" w:rsidRPr="00992ABC">
        <w:rPr>
          <w:color w:val="000000" w:themeColor="text1"/>
        </w:rPr>
        <w:t xml:space="preserve"> Fakültesi mezunu Din Kültürü ve Ah</w:t>
      </w:r>
      <w:r w:rsidR="0063603D" w:rsidRPr="00992ABC">
        <w:rPr>
          <w:color w:val="000000" w:themeColor="text1"/>
        </w:rPr>
        <w:t>lak Bilgisi alan öğretmenleri ile İmam</w:t>
      </w:r>
      <w:r w:rsidR="004E4273" w:rsidRPr="00992ABC">
        <w:rPr>
          <w:color w:val="000000" w:themeColor="text1"/>
        </w:rPr>
        <w:t xml:space="preserve"> Hatip Lisesi Meslek Dersleri alan öğretmenleri</w:t>
      </w:r>
      <w:r w:rsidR="0063603D" w:rsidRPr="00992ABC">
        <w:rPr>
          <w:color w:val="000000" w:themeColor="text1"/>
        </w:rPr>
        <w:t>, her iki alanın</w:t>
      </w:r>
      <w:r w:rsidR="00E3570E" w:rsidRPr="00992ABC">
        <w:rPr>
          <w:color w:val="000000" w:themeColor="text1"/>
        </w:rPr>
        <w:t xml:space="preserve"> da</w:t>
      </w:r>
      <w:r w:rsidR="0063603D" w:rsidRPr="00992ABC">
        <w:rPr>
          <w:color w:val="000000" w:themeColor="text1"/>
        </w:rPr>
        <w:t xml:space="preserve"> atanabileceği eğitim kurumlarının </w:t>
      </w:r>
      <w:r w:rsidR="0063603D" w:rsidRPr="00C60BD7">
        <w:rPr>
          <w:rFonts w:eastAsia="Times New Roman"/>
        </w:rPr>
        <w:t>yöneticilik</w:t>
      </w:r>
      <w:r w:rsidR="00206F59" w:rsidRPr="00C60BD7">
        <w:rPr>
          <w:rFonts w:eastAsia="Times New Roman"/>
        </w:rPr>
        <w:t>lerine görevlendirilebilecekt</w:t>
      </w:r>
      <w:r w:rsidR="0063603D" w:rsidRPr="00C60BD7">
        <w:rPr>
          <w:rFonts w:eastAsia="Times New Roman"/>
        </w:rPr>
        <w:t>ir.</w:t>
      </w:r>
    </w:p>
    <w:p w:rsidR="00EE2733" w:rsidRPr="00C60BD7" w:rsidRDefault="00EE2733" w:rsidP="00C60BD7">
      <w:pPr>
        <w:pStyle w:val="GvdeMetni"/>
        <w:tabs>
          <w:tab w:val="left" w:pos="592"/>
        </w:tabs>
        <w:kinsoku w:val="0"/>
        <w:overflowPunct w:val="0"/>
        <w:ind w:left="0" w:right="150"/>
        <w:jc w:val="both"/>
        <w:rPr>
          <w:rFonts w:eastAsia="Times New Roman"/>
          <w:sz w:val="12"/>
          <w:szCs w:val="12"/>
        </w:rPr>
      </w:pPr>
    </w:p>
    <w:p w:rsidR="00CA2710" w:rsidRPr="00C60BD7" w:rsidRDefault="00FC10E5"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Yönetmelikte</w:t>
      </w:r>
      <w:r w:rsidR="00BD518B" w:rsidRPr="00BD518B">
        <w:rPr>
          <w:color w:val="000000" w:themeColor="text1"/>
        </w:rPr>
        <w:t xml:space="preserve"> </w:t>
      </w:r>
      <w:r w:rsidR="00CA2710" w:rsidRPr="00BD518B">
        <w:rPr>
          <w:color w:val="000000" w:themeColor="text1"/>
        </w:rPr>
        <w:t>cinsiyet ve alan önceliği bulunan eğitim kurumu yöneticiliklerine</w:t>
      </w:r>
      <w:r w:rsidR="003A0CC0" w:rsidRPr="00BD518B">
        <w:rPr>
          <w:color w:val="000000" w:themeColor="text1"/>
        </w:rPr>
        <w:t>,</w:t>
      </w:r>
      <w:r w:rsidR="00CA2710" w:rsidRPr="00BD518B">
        <w:rPr>
          <w:color w:val="000000" w:themeColor="text1"/>
        </w:rPr>
        <w:t xml:space="preserve"> şartları taşıyan adaylarla birlikte diğer adaylar da başvuru yapabileceklerdir. Ancak</w:t>
      </w:r>
      <w:r w:rsidR="003A0CC0" w:rsidRPr="00BD518B">
        <w:rPr>
          <w:color w:val="000000" w:themeColor="text1"/>
        </w:rPr>
        <w:t>,</w:t>
      </w:r>
      <w:r w:rsidR="00CA2710" w:rsidRPr="00BD518B">
        <w:rPr>
          <w:color w:val="000000" w:themeColor="text1"/>
        </w:rPr>
        <w:t xml:space="preserve"> </w:t>
      </w:r>
      <w:r w:rsidR="00874D14" w:rsidRPr="00BD518B">
        <w:rPr>
          <w:color w:val="000000" w:themeColor="text1"/>
        </w:rPr>
        <w:t xml:space="preserve">görevlendirmeler </w:t>
      </w:r>
      <w:r w:rsidR="00CA2710" w:rsidRPr="00BD518B">
        <w:rPr>
          <w:color w:val="000000" w:themeColor="text1"/>
        </w:rPr>
        <w:t>öncelikli adaylar</w:t>
      </w:r>
      <w:r w:rsidR="00874D14" w:rsidRPr="00BD518B">
        <w:rPr>
          <w:color w:val="000000" w:themeColor="text1"/>
        </w:rPr>
        <w:t>dan başlanarak puan üstünlüğü esasına</w:t>
      </w:r>
      <w:r w:rsidR="00CA2710" w:rsidRPr="00BD518B">
        <w:rPr>
          <w:color w:val="000000" w:themeColor="text1"/>
        </w:rPr>
        <w:t xml:space="preserve"> göre yapılacaktır. Öncelikli aday bulunamaması </w:t>
      </w:r>
      <w:r w:rsidR="003A0CC0" w:rsidRPr="00BD518B">
        <w:rPr>
          <w:color w:val="000000" w:themeColor="text1"/>
        </w:rPr>
        <w:t>halinde</w:t>
      </w:r>
      <w:r w:rsidR="00CA2710" w:rsidRPr="00BD518B">
        <w:rPr>
          <w:color w:val="000000" w:themeColor="text1"/>
        </w:rPr>
        <w:t xml:space="preserve"> </w:t>
      </w:r>
      <w:r w:rsidR="009F6E8B" w:rsidRPr="00BD518B">
        <w:rPr>
          <w:color w:val="000000" w:themeColor="text1"/>
        </w:rPr>
        <w:t xml:space="preserve">ise </w:t>
      </w:r>
      <w:r w:rsidR="00CA2710" w:rsidRPr="00BD518B">
        <w:rPr>
          <w:color w:val="000000" w:themeColor="text1"/>
        </w:rPr>
        <w:t xml:space="preserve">diğer adaylar arasından </w:t>
      </w:r>
      <w:r w:rsidR="003A0CC0" w:rsidRPr="00BD518B">
        <w:rPr>
          <w:color w:val="000000" w:themeColor="text1"/>
        </w:rPr>
        <w:t xml:space="preserve">da </w:t>
      </w:r>
      <w:r w:rsidR="00CA2710" w:rsidRPr="00BD518B">
        <w:rPr>
          <w:color w:val="000000" w:themeColor="text1"/>
        </w:rPr>
        <w:t xml:space="preserve">puan üstünlüğüne göre görevlendirme </w:t>
      </w:r>
      <w:r w:rsidR="00CA2710" w:rsidRPr="00C60BD7">
        <w:rPr>
          <w:rFonts w:eastAsia="Times New Roman"/>
        </w:rPr>
        <w:t>yapıla</w:t>
      </w:r>
      <w:r w:rsidR="003A0CC0" w:rsidRPr="00C60BD7">
        <w:rPr>
          <w:rFonts w:eastAsia="Times New Roman"/>
        </w:rPr>
        <w:t>bilecektir.</w:t>
      </w:r>
    </w:p>
    <w:p w:rsidR="005D5E85" w:rsidRPr="00C60BD7" w:rsidRDefault="005D5E85" w:rsidP="00C60BD7">
      <w:pPr>
        <w:pStyle w:val="GvdeMetni"/>
        <w:tabs>
          <w:tab w:val="left" w:pos="592"/>
        </w:tabs>
        <w:kinsoku w:val="0"/>
        <w:overflowPunct w:val="0"/>
        <w:ind w:left="0" w:right="150"/>
        <w:jc w:val="both"/>
        <w:rPr>
          <w:rFonts w:eastAsia="Times New Roman"/>
          <w:sz w:val="12"/>
          <w:szCs w:val="12"/>
        </w:rPr>
      </w:pPr>
    </w:p>
    <w:p w:rsidR="003B3041" w:rsidRDefault="0084239D"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Yöneticilikte</w:t>
      </w:r>
      <w:r w:rsidR="002D7B5C">
        <w:t xml:space="preserve"> </w:t>
      </w:r>
      <w:r w:rsidRPr="008817D7">
        <w:t>dört</w:t>
      </w:r>
      <w:r w:rsidR="002D7B5C">
        <w:t xml:space="preserve"> </w:t>
      </w:r>
      <w:r w:rsidRPr="008817D7">
        <w:rPr>
          <w:spacing w:val="-5"/>
        </w:rPr>
        <w:t>y</w:t>
      </w:r>
      <w:r w:rsidRPr="008817D7">
        <w:t>ıll</w:t>
      </w:r>
      <w:r w:rsidRPr="008817D7">
        <w:rPr>
          <w:spacing w:val="-3"/>
        </w:rPr>
        <w:t>ı</w:t>
      </w:r>
      <w:r w:rsidRPr="008817D7">
        <w:t>k</w:t>
      </w:r>
      <w:r w:rsidR="002D7B5C">
        <w:t xml:space="preserve"> </w:t>
      </w:r>
      <w:r w:rsidRPr="008817D7">
        <w:t>görev</w:t>
      </w:r>
      <w:r w:rsidR="002D7B5C">
        <w:t xml:space="preserve"> </w:t>
      </w:r>
      <w:r w:rsidRPr="008817D7">
        <w:t>süres</w:t>
      </w:r>
      <w:r w:rsidRPr="008817D7">
        <w:rPr>
          <w:spacing w:val="-4"/>
        </w:rPr>
        <w:t>i</w:t>
      </w:r>
      <w:r w:rsidRPr="008817D7">
        <w:rPr>
          <w:spacing w:val="4"/>
        </w:rPr>
        <w:t>n</w:t>
      </w:r>
      <w:r w:rsidRPr="008817D7">
        <w:t>i</w:t>
      </w:r>
      <w:r w:rsidR="002D7B5C">
        <w:t xml:space="preserve"> </w:t>
      </w:r>
      <w:r w:rsidRPr="008817D7">
        <w:t>d</w:t>
      </w:r>
      <w:r w:rsidRPr="008817D7">
        <w:rPr>
          <w:spacing w:val="4"/>
        </w:rPr>
        <w:t>o</w:t>
      </w:r>
      <w:r w:rsidRPr="008817D7">
        <w:rPr>
          <w:spacing w:val="-5"/>
        </w:rPr>
        <w:t>l</w:t>
      </w:r>
      <w:r w:rsidRPr="008817D7">
        <w:t>dur</w:t>
      </w:r>
      <w:r w:rsidRPr="008817D7">
        <w:rPr>
          <w:spacing w:val="5"/>
        </w:rPr>
        <w:t>a</w:t>
      </w:r>
      <w:r w:rsidRPr="008817D7">
        <w:t>n</w:t>
      </w:r>
      <w:r w:rsidRPr="008817D7">
        <w:rPr>
          <w:spacing w:val="-5"/>
        </w:rPr>
        <w:t>l</w:t>
      </w:r>
      <w:r w:rsidRPr="008817D7">
        <w:t>ard</w:t>
      </w:r>
      <w:r w:rsidRPr="008817D7">
        <w:rPr>
          <w:spacing w:val="4"/>
        </w:rPr>
        <w:t>a</w:t>
      </w:r>
      <w:r w:rsidRPr="008817D7">
        <w:t>n</w:t>
      </w:r>
      <w:r w:rsidR="00635CBF">
        <w:t>,</w:t>
      </w:r>
      <w:r w:rsidR="002D7B5C">
        <w:t xml:space="preserve"> </w:t>
      </w:r>
      <w:r w:rsidRPr="008817D7">
        <w:t>görev</w:t>
      </w:r>
      <w:r w:rsidR="002D7B5C">
        <w:t xml:space="preserve"> </w:t>
      </w:r>
      <w:r w:rsidRPr="008817D7">
        <w:rPr>
          <w:spacing w:val="-5"/>
        </w:rPr>
        <w:t>y</w:t>
      </w:r>
      <w:r w:rsidRPr="008817D7">
        <w:t>ap</w:t>
      </w:r>
      <w:r w:rsidRPr="008817D7">
        <w:rPr>
          <w:spacing w:val="9"/>
        </w:rPr>
        <w:t>t</w:t>
      </w:r>
      <w:r w:rsidRPr="008817D7">
        <w:rPr>
          <w:spacing w:val="-10"/>
        </w:rPr>
        <w:t>ı</w:t>
      </w:r>
      <w:r w:rsidRPr="008817D7">
        <w:rPr>
          <w:spacing w:val="4"/>
        </w:rPr>
        <w:t>k</w:t>
      </w:r>
      <w:r w:rsidRPr="008817D7">
        <w:rPr>
          <w:spacing w:val="-5"/>
        </w:rPr>
        <w:t>l</w:t>
      </w:r>
      <w:r w:rsidRPr="008817D7">
        <w:t>a</w:t>
      </w:r>
      <w:r w:rsidRPr="008817D7">
        <w:rPr>
          <w:spacing w:val="5"/>
        </w:rPr>
        <w:t>r</w:t>
      </w:r>
      <w:r w:rsidRPr="008817D7">
        <w:t>ı</w:t>
      </w:r>
      <w:r w:rsidR="002D7B5C">
        <w:t xml:space="preserve"> </w:t>
      </w:r>
      <w:r w:rsidRPr="008817D7">
        <w:t>e</w:t>
      </w:r>
      <w:r w:rsidRPr="008817D7">
        <w:rPr>
          <w:spacing w:val="3"/>
        </w:rPr>
        <w:t>ğ</w:t>
      </w:r>
      <w:r w:rsidRPr="008817D7">
        <w:rPr>
          <w:spacing w:val="-10"/>
        </w:rPr>
        <w:t>i</w:t>
      </w:r>
      <w:r w:rsidRPr="008817D7">
        <w:rPr>
          <w:spacing w:val="10"/>
        </w:rPr>
        <w:t>t</w:t>
      </w:r>
      <w:r w:rsidRPr="008817D7">
        <w:rPr>
          <w:spacing w:val="-5"/>
        </w:rPr>
        <w:t>i</w:t>
      </w:r>
      <w:r w:rsidRPr="008817D7">
        <w:t>m</w:t>
      </w:r>
      <w:r w:rsidR="002D7B5C">
        <w:t xml:space="preserve"> </w:t>
      </w:r>
      <w:r w:rsidRPr="008817D7">
        <w:t>kur</w:t>
      </w:r>
      <w:r w:rsidRPr="008817D7">
        <w:rPr>
          <w:spacing w:val="6"/>
        </w:rPr>
        <w:t>u</w:t>
      </w:r>
      <w:r w:rsidRPr="008817D7">
        <w:rPr>
          <w:spacing w:val="-5"/>
        </w:rPr>
        <w:t>m</w:t>
      </w:r>
      <w:r w:rsidRPr="008817D7">
        <w:t xml:space="preserve">u </w:t>
      </w:r>
      <w:r w:rsidRPr="008817D7">
        <w:rPr>
          <w:spacing w:val="-5"/>
        </w:rPr>
        <w:t>b</w:t>
      </w:r>
      <w:r w:rsidRPr="008817D7">
        <w:t>a</w:t>
      </w:r>
      <w:r w:rsidRPr="008817D7">
        <w:rPr>
          <w:spacing w:val="3"/>
        </w:rPr>
        <w:t>k</w:t>
      </w:r>
      <w:r w:rsidRPr="008817D7">
        <w:t>ım</w:t>
      </w:r>
      <w:r w:rsidRPr="008817D7">
        <w:rPr>
          <w:spacing w:val="-4"/>
        </w:rPr>
        <w:t>ı</w:t>
      </w:r>
      <w:r w:rsidRPr="008817D7">
        <w:t>nd</w:t>
      </w:r>
      <w:r w:rsidRPr="008817D7">
        <w:rPr>
          <w:spacing w:val="3"/>
        </w:rPr>
        <w:t>a</w:t>
      </w:r>
      <w:r w:rsidRPr="008817D7">
        <w:t>n</w:t>
      </w:r>
      <w:r w:rsidR="009D6A89">
        <w:t xml:space="preserve"> </w:t>
      </w:r>
      <w:r w:rsidRPr="008817D7">
        <w:t>Y</w:t>
      </w:r>
      <w:r w:rsidRPr="008817D7">
        <w:rPr>
          <w:spacing w:val="4"/>
        </w:rPr>
        <w:t>ö</w:t>
      </w:r>
      <w:r w:rsidRPr="008817D7">
        <w:t>ne</w:t>
      </w:r>
      <w:r w:rsidRPr="008817D7">
        <w:rPr>
          <w:spacing w:val="4"/>
        </w:rPr>
        <w:t>t</w:t>
      </w:r>
      <w:r w:rsidRPr="008817D7">
        <w:rPr>
          <w:spacing w:val="-5"/>
        </w:rPr>
        <w:t>m</w:t>
      </w:r>
      <w:r w:rsidRPr="008817D7">
        <w:rPr>
          <w:spacing w:val="3"/>
        </w:rPr>
        <w:t>e</w:t>
      </w:r>
      <w:r w:rsidRPr="008817D7">
        <w:rPr>
          <w:spacing w:val="-5"/>
        </w:rPr>
        <w:t>li</w:t>
      </w:r>
      <w:r w:rsidR="00FA51F5">
        <w:rPr>
          <w:spacing w:val="4"/>
        </w:rPr>
        <w:t>kte belirlenen</w:t>
      </w:r>
      <w:r w:rsidR="002D7B5C">
        <w:rPr>
          <w:spacing w:val="4"/>
        </w:rPr>
        <w:t xml:space="preserve"> </w:t>
      </w:r>
      <w:r w:rsidRPr="008817D7">
        <w:t>ş</w:t>
      </w:r>
      <w:r w:rsidRPr="008817D7">
        <w:rPr>
          <w:spacing w:val="-4"/>
        </w:rPr>
        <w:t>a</w:t>
      </w:r>
      <w:r w:rsidRPr="008817D7">
        <w:t>r</w:t>
      </w:r>
      <w:r w:rsidRPr="008817D7">
        <w:rPr>
          <w:spacing w:val="11"/>
        </w:rPr>
        <w:t>t</w:t>
      </w:r>
      <w:r w:rsidR="00BB60AD" w:rsidRPr="008817D7">
        <w:rPr>
          <w:spacing w:val="11"/>
        </w:rPr>
        <w:t>ları</w:t>
      </w:r>
      <w:r w:rsidR="002D7B5C">
        <w:rPr>
          <w:spacing w:val="11"/>
        </w:rPr>
        <w:t xml:space="preserve"> </w:t>
      </w:r>
      <w:r w:rsidRPr="008817D7">
        <w:rPr>
          <w:spacing w:val="5"/>
        </w:rPr>
        <w:t>t</w:t>
      </w:r>
      <w:r w:rsidRPr="008817D7">
        <w:t>aş</w:t>
      </w:r>
      <w:r w:rsidRPr="008817D7">
        <w:rPr>
          <w:spacing w:val="-3"/>
        </w:rPr>
        <w:t>ı</w:t>
      </w:r>
      <w:r w:rsidRPr="008817D7">
        <w:rPr>
          <w:spacing w:val="-5"/>
        </w:rPr>
        <w:t>m</w:t>
      </w:r>
      <w:r w:rsidRPr="008817D7">
        <w:rPr>
          <w:spacing w:val="8"/>
        </w:rPr>
        <w:t>a</w:t>
      </w:r>
      <w:r w:rsidRPr="008817D7">
        <w:rPr>
          <w:spacing w:val="-5"/>
        </w:rPr>
        <w:t>y</w:t>
      </w:r>
      <w:r w:rsidRPr="008817D7">
        <w:rPr>
          <w:spacing w:val="3"/>
        </w:rPr>
        <w:t>a</w:t>
      </w:r>
      <w:r w:rsidRPr="008817D7">
        <w:t>n</w:t>
      </w:r>
      <w:r w:rsidRPr="008817D7">
        <w:rPr>
          <w:spacing w:val="-5"/>
        </w:rPr>
        <w:t>l</w:t>
      </w:r>
      <w:r w:rsidRPr="008817D7">
        <w:t>a</w:t>
      </w:r>
      <w:r w:rsidRPr="008817D7">
        <w:rPr>
          <w:spacing w:val="5"/>
        </w:rPr>
        <w:t>r</w:t>
      </w:r>
      <w:r w:rsidRPr="008817D7">
        <w:rPr>
          <w:spacing w:val="-5"/>
        </w:rPr>
        <w:t>ı</w:t>
      </w:r>
      <w:r w:rsidRPr="008817D7">
        <w:t>n</w:t>
      </w:r>
      <w:r w:rsidR="002D7B5C">
        <w:t xml:space="preserve"> </w:t>
      </w:r>
      <w:r w:rsidRPr="008817D7">
        <w:t>gör</w:t>
      </w:r>
      <w:r w:rsidRPr="008817D7">
        <w:rPr>
          <w:spacing w:val="5"/>
        </w:rPr>
        <w:t>e</w:t>
      </w:r>
      <w:r w:rsidRPr="008817D7">
        <w:t>v sür</w:t>
      </w:r>
      <w:r w:rsidRPr="008817D7">
        <w:rPr>
          <w:spacing w:val="3"/>
        </w:rPr>
        <w:t>e</w:t>
      </w:r>
      <w:r w:rsidRPr="008817D7">
        <w:rPr>
          <w:spacing w:val="-10"/>
        </w:rPr>
        <w:t>l</w:t>
      </w:r>
      <w:r w:rsidRPr="008817D7">
        <w:t>e</w:t>
      </w:r>
      <w:r w:rsidRPr="008817D7">
        <w:rPr>
          <w:spacing w:val="5"/>
        </w:rPr>
        <w:t>r</w:t>
      </w:r>
      <w:r w:rsidRPr="008817D7">
        <w:rPr>
          <w:spacing w:val="-10"/>
        </w:rPr>
        <w:t>i</w:t>
      </w:r>
      <w:r w:rsidRPr="008817D7">
        <w:t>,</w:t>
      </w:r>
      <w:r w:rsidR="002D7B5C">
        <w:t xml:space="preserve"> </w:t>
      </w:r>
      <w:r w:rsidRPr="008817D7">
        <w:t>gör</w:t>
      </w:r>
      <w:r w:rsidRPr="008817D7">
        <w:rPr>
          <w:spacing w:val="5"/>
        </w:rPr>
        <w:t>e</w:t>
      </w:r>
      <w:r w:rsidRPr="008817D7">
        <w:t>v</w:t>
      </w:r>
      <w:r w:rsidR="002D7B5C">
        <w:t xml:space="preserve"> </w:t>
      </w:r>
      <w:r w:rsidRPr="008817D7">
        <w:rPr>
          <w:spacing w:val="-5"/>
        </w:rPr>
        <w:t>y</w:t>
      </w:r>
      <w:r w:rsidRPr="008817D7">
        <w:t>a</w:t>
      </w:r>
      <w:r w:rsidRPr="008817D7">
        <w:rPr>
          <w:spacing w:val="3"/>
        </w:rPr>
        <w:t>p</w:t>
      </w:r>
      <w:r w:rsidRPr="008817D7">
        <w:rPr>
          <w:spacing w:val="-5"/>
        </w:rPr>
        <w:t>m</w:t>
      </w:r>
      <w:r w:rsidRPr="008817D7">
        <w:t>ak</w:t>
      </w:r>
      <w:r w:rsidRPr="008817D7">
        <w:rPr>
          <w:spacing w:val="4"/>
        </w:rPr>
        <w:t>t</w:t>
      </w:r>
      <w:r w:rsidRPr="008817D7">
        <w:t>a</w:t>
      </w:r>
      <w:r w:rsidR="002D7B5C">
        <w:t xml:space="preserve"> </w:t>
      </w:r>
      <w:r w:rsidRPr="00C60BD7">
        <w:rPr>
          <w:rFonts w:eastAsia="Times New Roman"/>
        </w:rPr>
        <w:t>oldukları</w:t>
      </w:r>
      <w:r w:rsidR="002D7B5C" w:rsidRPr="00C60BD7">
        <w:rPr>
          <w:rFonts w:eastAsia="Times New Roman"/>
        </w:rPr>
        <w:t xml:space="preserve"> </w:t>
      </w:r>
      <w:r w:rsidRPr="00C60BD7">
        <w:rPr>
          <w:rFonts w:eastAsia="Times New Roman"/>
        </w:rPr>
        <w:t>eğitim</w:t>
      </w:r>
      <w:r w:rsidR="002D7B5C" w:rsidRPr="00C60BD7">
        <w:rPr>
          <w:rFonts w:eastAsia="Times New Roman"/>
        </w:rPr>
        <w:t xml:space="preserve"> </w:t>
      </w:r>
      <w:r w:rsidRPr="00C60BD7">
        <w:rPr>
          <w:rFonts w:eastAsia="Times New Roman"/>
        </w:rPr>
        <w:t>kurumunda</w:t>
      </w:r>
      <w:r w:rsidR="002D7B5C" w:rsidRPr="00C60BD7">
        <w:rPr>
          <w:rFonts w:eastAsia="Times New Roman"/>
        </w:rPr>
        <w:t xml:space="preserve"> </w:t>
      </w:r>
      <w:r w:rsidRPr="00C60BD7">
        <w:rPr>
          <w:rFonts w:eastAsia="Times New Roman"/>
        </w:rPr>
        <w:t>uzatılmayacaktır.</w:t>
      </w:r>
      <w:r w:rsidR="003B3041" w:rsidRPr="003B3041">
        <w:rPr>
          <w:rFonts w:eastAsia="Times New Roman"/>
        </w:rPr>
        <w:t xml:space="preserve"> </w:t>
      </w:r>
    </w:p>
    <w:p w:rsidR="003B3041" w:rsidRPr="007F6E8A" w:rsidRDefault="003B3041" w:rsidP="003B3041">
      <w:pPr>
        <w:pStyle w:val="ListeParagraf"/>
        <w:rPr>
          <w:rFonts w:eastAsia="Times New Roman"/>
          <w:sz w:val="12"/>
          <w:szCs w:val="12"/>
        </w:rPr>
      </w:pPr>
    </w:p>
    <w:p w:rsidR="003B3041" w:rsidRPr="003B3041"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Görev</w:t>
      </w:r>
      <w:r w:rsidRPr="009F763F">
        <w:rPr>
          <w:color w:val="000000" w:themeColor="text1"/>
        </w:rPr>
        <w:t xml:space="preserve"> süresini dolduran müdür başyardımcısı ve müdür yardımcılarının görev süreleri, Yönetmelikteki şartları taşımaları kaydıyla </w:t>
      </w:r>
      <w:r w:rsidRPr="009F763F">
        <w:rPr>
          <w:rFonts w:eastAsia="Times New Roman"/>
          <w:color w:val="000000" w:themeColor="text1"/>
        </w:rPr>
        <w:t xml:space="preserve">eğitim kurumu müdürünün inhası, il millî eğitim müdürünün teklifi ve valinin onayı ile aynı veya farklı eğitim kurumlarına dört yıl süreyle </w:t>
      </w:r>
      <w:r w:rsidRPr="00C60BD7">
        <w:rPr>
          <w:rFonts w:eastAsia="Times New Roman"/>
        </w:rPr>
        <w:t>uzatılabilecektir.</w:t>
      </w:r>
    </w:p>
    <w:p w:rsidR="00EE2733" w:rsidRPr="00C60BD7" w:rsidRDefault="00EE2733" w:rsidP="00C60BD7">
      <w:pPr>
        <w:pStyle w:val="GvdeMetni"/>
        <w:tabs>
          <w:tab w:val="left" w:pos="592"/>
        </w:tabs>
        <w:kinsoku w:val="0"/>
        <w:overflowPunct w:val="0"/>
        <w:ind w:left="0" w:right="150"/>
        <w:jc w:val="both"/>
        <w:rPr>
          <w:rFonts w:eastAsia="Times New Roman"/>
          <w:sz w:val="12"/>
          <w:szCs w:val="12"/>
        </w:rPr>
      </w:pPr>
    </w:p>
    <w:p w:rsidR="00C12CF1" w:rsidRPr="00C60BD7" w:rsidRDefault="00076E9C"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w:t>
      </w:r>
      <w:r w:rsidR="00A66C4A" w:rsidRPr="00C60BD7">
        <w:rPr>
          <w:rFonts w:eastAsia="Times New Roman"/>
        </w:rPr>
        <w:t>örev</w:t>
      </w:r>
      <w:r w:rsidR="00A66C4A">
        <w:t xml:space="preserve"> süresini doldurmuş,</w:t>
      </w:r>
      <w:r w:rsidR="00441B35" w:rsidRPr="0075272A">
        <w:t xml:space="preserve"> şartları taşıyan </w:t>
      </w:r>
      <w:r w:rsidR="009D5B72" w:rsidRPr="0075272A">
        <w:rPr>
          <w:spacing w:val="-10"/>
        </w:rPr>
        <w:t>m</w:t>
      </w:r>
      <w:r w:rsidR="009D5B72" w:rsidRPr="0075272A">
        <w:t>üdür</w:t>
      </w:r>
      <w:r w:rsidR="004C6685">
        <w:t xml:space="preserve"> </w:t>
      </w:r>
      <w:r w:rsidR="009D5B72" w:rsidRPr="0075272A">
        <w:rPr>
          <w:spacing w:val="-5"/>
        </w:rPr>
        <w:t>b</w:t>
      </w:r>
      <w:r w:rsidR="009D5B72" w:rsidRPr="0075272A">
        <w:t>aş</w:t>
      </w:r>
      <w:r w:rsidR="009D5B72" w:rsidRPr="0075272A">
        <w:rPr>
          <w:spacing w:val="-4"/>
        </w:rPr>
        <w:t>y</w:t>
      </w:r>
      <w:r w:rsidR="009D5B72" w:rsidRPr="0075272A">
        <w:t>ar</w:t>
      </w:r>
      <w:r w:rsidR="009D5B72" w:rsidRPr="0075272A">
        <w:rPr>
          <w:spacing w:val="5"/>
        </w:rPr>
        <w:t>d</w:t>
      </w:r>
      <w:r w:rsidR="009D5B72" w:rsidRPr="0075272A">
        <w:t>ı</w:t>
      </w:r>
      <w:r w:rsidR="009D5B72" w:rsidRPr="0075272A">
        <w:rPr>
          <w:spacing w:val="-4"/>
        </w:rPr>
        <w:t>m</w:t>
      </w:r>
      <w:r w:rsidR="009D5B72" w:rsidRPr="0075272A">
        <w:rPr>
          <w:spacing w:val="3"/>
        </w:rPr>
        <w:t>c</w:t>
      </w:r>
      <w:r w:rsidR="009D5B72" w:rsidRPr="0075272A">
        <w:rPr>
          <w:spacing w:val="-5"/>
        </w:rPr>
        <w:t>ı</w:t>
      </w:r>
      <w:r w:rsidR="009D5B72" w:rsidRPr="0075272A">
        <w:rPr>
          <w:spacing w:val="2"/>
        </w:rPr>
        <w:t>s</w:t>
      </w:r>
      <w:r w:rsidR="009D5B72" w:rsidRPr="0075272A">
        <w:t>ı</w:t>
      </w:r>
      <w:r w:rsidR="004C6685">
        <w:t xml:space="preserve"> </w:t>
      </w:r>
      <w:r w:rsidR="009D5B72" w:rsidRPr="0075272A">
        <w:rPr>
          <w:spacing w:val="-5"/>
        </w:rPr>
        <w:t>v</w:t>
      </w:r>
      <w:r w:rsidR="009D5B72" w:rsidRPr="0075272A">
        <w:t>e</w:t>
      </w:r>
      <w:r w:rsidR="004C6685">
        <w:t xml:space="preserve"> </w:t>
      </w:r>
      <w:r w:rsidR="009D5B72" w:rsidRPr="0075272A">
        <w:rPr>
          <w:spacing w:val="-5"/>
        </w:rPr>
        <w:t>m</w:t>
      </w:r>
      <w:r w:rsidR="009D5B72" w:rsidRPr="0075272A">
        <w:t>üdür</w:t>
      </w:r>
      <w:r w:rsidR="004C6685">
        <w:t xml:space="preserve"> </w:t>
      </w:r>
      <w:r w:rsidR="009D5B72" w:rsidRPr="0075272A">
        <w:rPr>
          <w:spacing w:val="-10"/>
        </w:rPr>
        <w:t>y</w:t>
      </w:r>
      <w:r w:rsidR="009D5B72" w:rsidRPr="0075272A">
        <w:t>ar</w:t>
      </w:r>
      <w:r w:rsidR="009D5B72" w:rsidRPr="0075272A">
        <w:rPr>
          <w:spacing w:val="5"/>
        </w:rPr>
        <w:t>d</w:t>
      </w:r>
      <w:r w:rsidR="009D5B72" w:rsidRPr="0075272A">
        <w:t>ı</w:t>
      </w:r>
      <w:r w:rsidR="009D5B72" w:rsidRPr="0075272A">
        <w:rPr>
          <w:spacing w:val="-4"/>
        </w:rPr>
        <w:t>m</w:t>
      </w:r>
      <w:r w:rsidR="009D5B72" w:rsidRPr="0075272A">
        <w:rPr>
          <w:spacing w:val="3"/>
        </w:rPr>
        <w:t>c</w:t>
      </w:r>
      <w:r w:rsidR="009D5B72" w:rsidRPr="0075272A">
        <w:rPr>
          <w:spacing w:val="-5"/>
        </w:rPr>
        <w:t>ı</w:t>
      </w:r>
      <w:r w:rsidR="00441B35" w:rsidRPr="0075272A">
        <w:rPr>
          <w:spacing w:val="2"/>
        </w:rPr>
        <w:t>ların</w:t>
      </w:r>
      <w:r w:rsidR="002E1306" w:rsidRPr="0075272A">
        <w:rPr>
          <w:spacing w:val="2"/>
        </w:rPr>
        <w:t>dan</w:t>
      </w:r>
      <w:r w:rsidR="004C6685">
        <w:rPr>
          <w:spacing w:val="2"/>
        </w:rPr>
        <w:t xml:space="preserve"> </w:t>
      </w:r>
      <w:r w:rsidR="00A5373D" w:rsidRPr="0075272A">
        <w:rPr>
          <w:spacing w:val="2"/>
        </w:rPr>
        <w:t xml:space="preserve">görev süresinin uzatılması uygun görülenlerin </w:t>
      </w:r>
      <w:r w:rsidR="002C521C" w:rsidRPr="0075272A">
        <w:rPr>
          <w:spacing w:val="2"/>
        </w:rPr>
        <w:t>inhaları</w:t>
      </w:r>
      <w:r w:rsidR="002E1306" w:rsidRPr="0075272A">
        <w:rPr>
          <w:spacing w:val="2"/>
        </w:rPr>
        <w:t>,</w:t>
      </w:r>
      <w:r w:rsidR="005D5E85">
        <w:rPr>
          <w:spacing w:val="2"/>
        </w:rPr>
        <w:t xml:space="preserve"> </w:t>
      </w:r>
      <w:r w:rsidR="009F6E8B">
        <w:t>bu kıla</w:t>
      </w:r>
      <w:r w:rsidR="003B5C07">
        <w:t>vuz eki takvim uyarınca</w:t>
      </w:r>
      <w:r w:rsidR="00FE1FD1">
        <w:t xml:space="preserve"> </w:t>
      </w:r>
      <w:r w:rsidR="009F6E8B">
        <w:t xml:space="preserve">görevlendirilmesi uygun görülen </w:t>
      </w:r>
      <w:r w:rsidR="002C521C" w:rsidRPr="0075272A">
        <w:rPr>
          <w:spacing w:val="2"/>
        </w:rPr>
        <w:t>müdürler tarafından</w:t>
      </w:r>
      <w:r w:rsidR="00441B35" w:rsidRPr="0075272A">
        <w:rPr>
          <w:spacing w:val="2"/>
        </w:rPr>
        <w:t xml:space="preserve"> yap</w:t>
      </w:r>
      <w:r w:rsidR="00A5373D" w:rsidRPr="0075272A">
        <w:rPr>
          <w:spacing w:val="2"/>
        </w:rPr>
        <w:t>ılacaktır.</w:t>
      </w:r>
      <w:r w:rsidR="004C6685">
        <w:rPr>
          <w:spacing w:val="2"/>
        </w:rPr>
        <w:t xml:space="preserve"> </w:t>
      </w:r>
      <w:r w:rsidR="009F6E8B">
        <w:rPr>
          <w:spacing w:val="2"/>
        </w:rPr>
        <w:t xml:space="preserve">Ancak, görevlendirme yapılamayan münhal eğitim kurumları bakımından ise, </w:t>
      </w:r>
      <w:r w:rsidR="00997D03">
        <w:rPr>
          <w:color w:val="000000" w:themeColor="text1"/>
        </w:rPr>
        <w:t xml:space="preserve">kendi inhaları hariç </w:t>
      </w:r>
      <w:r w:rsidR="00F7070F" w:rsidRPr="0075272A">
        <w:rPr>
          <w:spacing w:val="-10"/>
        </w:rPr>
        <w:t>m</w:t>
      </w:r>
      <w:r w:rsidR="00F7070F" w:rsidRPr="0075272A">
        <w:t>üdür</w:t>
      </w:r>
      <w:r w:rsidR="00F7070F">
        <w:t xml:space="preserve"> </w:t>
      </w:r>
      <w:r w:rsidR="00F7070F" w:rsidRPr="0075272A">
        <w:rPr>
          <w:spacing w:val="-5"/>
        </w:rPr>
        <w:t>b</w:t>
      </w:r>
      <w:r w:rsidR="00F7070F" w:rsidRPr="0075272A">
        <w:t>aş</w:t>
      </w:r>
      <w:r w:rsidR="00F7070F" w:rsidRPr="0075272A">
        <w:rPr>
          <w:spacing w:val="-4"/>
        </w:rPr>
        <w:t>y</w:t>
      </w:r>
      <w:r w:rsidR="00F7070F" w:rsidRPr="0075272A">
        <w:t>ar</w:t>
      </w:r>
      <w:r w:rsidR="00F7070F" w:rsidRPr="0075272A">
        <w:rPr>
          <w:spacing w:val="5"/>
        </w:rPr>
        <w:t>d</w:t>
      </w:r>
      <w:r w:rsidR="00F7070F" w:rsidRPr="0075272A">
        <w:t>ı</w:t>
      </w:r>
      <w:r w:rsidR="00F7070F" w:rsidRPr="0075272A">
        <w:rPr>
          <w:spacing w:val="-4"/>
        </w:rPr>
        <w:t>m</w:t>
      </w:r>
      <w:r w:rsidR="00F7070F" w:rsidRPr="0075272A">
        <w:rPr>
          <w:spacing w:val="3"/>
        </w:rPr>
        <w:t>c</w:t>
      </w:r>
      <w:r w:rsidR="00F7070F" w:rsidRPr="0075272A">
        <w:rPr>
          <w:spacing w:val="-5"/>
        </w:rPr>
        <w:t>ı</w:t>
      </w:r>
      <w:r w:rsidR="00F7070F" w:rsidRPr="0075272A">
        <w:rPr>
          <w:spacing w:val="2"/>
        </w:rPr>
        <w:t>s</w:t>
      </w:r>
      <w:r w:rsidR="00F7070F" w:rsidRPr="0075272A">
        <w:t>ı</w:t>
      </w:r>
      <w:r w:rsidR="00F7070F">
        <w:t xml:space="preserve"> </w:t>
      </w:r>
      <w:r w:rsidR="00F7070F" w:rsidRPr="0075272A">
        <w:rPr>
          <w:spacing w:val="-5"/>
        </w:rPr>
        <w:t>v</w:t>
      </w:r>
      <w:r w:rsidR="00F7070F" w:rsidRPr="0075272A">
        <w:t>e</w:t>
      </w:r>
      <w:r w:rsidR="00F7070F">
        <w:t xml:space="preserve"> </w:t>
      </w:r>
      <w:r w:rsidR="00F7070F" w:rsidRPr="00C60BD7">
        <w:rPr>
          <w:rFonts w:eastAsia="Times New Roman"/>
        </w:rPr>
        <w:t>müdür yardımcı</w:t>
      </w:r>
      <w:r w:rsidR="00FE1FD1" w:rsidRPr="00C60BD7">
        <w:rPr>
          <w:rFonts w:eastAsia="Times New Roman"/>
        </w:rPr>
        <w:t>sı</w:t>
      </w:r>
      <w:r w:rsidR="00F7070F" w:rsidRPr="00C60BD7">
        <w:rPr>
          <w:rFonts w:eastAsia="Times New Roman"/>
        </w:rPr>
        <w:t xml:space="preserve"> inhalarını </w:t>
      </w:r>
      <w:r w:rsidR="009F6E8B" w:rsidRPr="00C60BD7">
        <w:rPr>
          <w:rFonts w:eastAsia="Times New Roman"/>
        </w:rPr>
        <w:t>vekâleten ya da geçici görevli müdürler</w:t>
      </w:r>
      <w:r w:rsidR="00997D03" w:rsidRPr="00C60BD7">
        <w:rPr>
          <w:rFonts w:eastAsia="Times New Roman"/>
        </w:rPr>
        <w:t xml:space="preserve"> </w:t>
      </w:r>
      <w:r w:rsidR="009F6E8B" w:rsidRPr="00C60BD7">
        <w:rPr>
          <w:rFonts w:eastAsia="Times New Roman"/>
        </w:rPr>
        <w:t>yapabilecektir.</w:t>
      </w:r>
    </w:p>
    <w:p w:rsidR="00C12CF1" w:rsidRPr="00C60BD7" w:rsidRDefault="00C12CF1" w:rsidP="00C60BD7">
      <w:pPr>
        <w:pStyle w:val="GvdeMetni"/>
        <w:tabs>
          <w:tab w:val="left" w:pos="592"/>
        </w:tabs>
        <w:kinsoku w:val="0"/>
        <w:overflowPunct w:val="0"/>
        <w:ind w:left="0" w:right="150"/>
        <w:jc w:val="both"/>
        <w:rPr>
          <w:rFonts w:eastAsia="Times New Roman"/>
          <w:sz w:val="12"/>
          <w:szCs w:val="12"/>
        </w:rPr>
      </w:pPr>
    </w:p>
    <w:p w:rsidR="00646260" w:rsidRDefault="005357A6" w:rsidP="00C60BD7">
      <w:pPr>
        <w:pStyle w:val="GvdeMetni"/>
        <w:numPr>
          <w:ilvl w:val="1"/>
          <w:numId w:val="9"/>
        </w:numPr>
        <w:tabs>
          <w:tab w:val="left" w:pos="592"/>
        </w:tabs>
        <w:kinsoku w:val="0"/>
        <w:overflowPunct w:val="0"/>
        <w:ind w:left="0" w:right="150" w:firstLine="0"/>
        <w:jc w:val="both"/>
        <w:rPr>
          <w:color w:val="000000" w:themeColor="text1"/>
        </w:rPr>
      </w:pPr>
      <w:r w:rsidRPr="00C60BD7">
        <w:rPr>
          <w:rFonts w:eastAsia="Times New Roman"/>
        </w:rPr>
        <w:t>G</w:t>
      </w:r>
      <w:r w:rsidR="00EE2733" w:rsidRPr="00C60BD7">
        <w:rPr>
          <w:rFonts w:eastAsia="Times New Roman"/>
        </w:rPr>
        <w:t>örev süresini dold</w:t>
      </w:r>
      <w:r w:rsidRPr="00C60BD7">
        <w:rPr>
          <w:rFonts w:eastAsia="Times New Roman"/>
        </w:rPr>
        <w:t>uran yöneticilerin kurumları ile</w:t>
      </w:r>
      <w:r w:rsidR="00EE2733" w:rsidRPr="00C60BD7">
        <w:rPr>
          <w:rFonts w:eastAsia="Times New Roman"/>
        </w:rPr>
        <w:t xml:space="preserve"> </w:t>
      </w:r>
      <w:r w:rsidRPr="00C60BD7">
        <w:rPr>
          <w:rFonts w:eastAsia="Times New Roman"/>
        </w:rPr>
        <w:t xml:space="preserve">yöneticiliği vekâleten ve geçici </w:t>
      </w:r>
      <w:r w:rsidR="00EB31A1" w:rsidRPr="00C60BD7">
        <w:rPr>
          <w:rFonts w:eastAsia="Times New Roman"/>
        </w:rPr>
        <w:t xml:space="preserve">görevli olarak </w:t>
      </w:r>
      <w:r w:rsidRPr="00C60BD7">
        <w:rPr>
          <w:rFonts w:eastAsia="Times New Roman"/>
        </w:rPr>
        <w:t>yürütülen</w:t>
      </w:r>
      <w:r w:rsidRPr="00FC180C">
        <w:rPr>
          <w:color w:val="000000" w:themeColor="text1"/>
        </w:rPr>
        <w:t xml:space="preserve"> </w:t>
      </w:r>
      <w:r w:rsidR="0084239D" w:rsidRPr="00FC180C">
        <w:rPr>
          <w:color w:val="000000" w:themeColor="text1"/>
        </w:rPr>
        <w:t>e</w:t>
      </w:r>
      <w:r w:rsidR="0084239D" w:rsidRPr="00FC180C">
        <w:rPr>
          <w:color w:val="000000" w:themeColor="text1"/>
          <w:spacing w:val="3"/>
        </w:rPr>
        <w:t>ğ</w:t>
      </w:r>
      <w:r w:rsidR="0084239D" w:rsidRPr="00FC180C">
        <w:rPr>
          <w:color w:val="000000" w:themeColor="text1"/>
          <w:spacing w:val="-10"/>
        </w:rPr>
        <w:t>i</w:t>
      </w:r>
      <w:r w:rsidR="0084239D" w:rsidRPr="00FC180C">
        <w:rPr>
          <w:color w:val="000000" w:themeColor="text1"/>
          <w:spacing w:val="10"/>
        </w:rPr>
        <w:t>t</w:t>
      </w:r>
      <w:r w:rsidR="0084239D" w:rsidRPr="00FC180C">
        <w:rPr>
          <w:color w:val="000000" w:themeColor="text1"/>
          <w:spacing w:val="-5"/>
        </w:rPr>
        <w:t>i</w:t>
      </w:r>
      <w:r w:rsidR="0084239D" w:rsidRPr="00FC180C">
        <w:rPr>
          <w:color w:val="000000" w:themeColor="text1"/>
        </w:rPr>
        <w:t>m</w:t>
      </w:r>
      <w:r w:rsidR="004C6685" w:rsidRPr="00FC180C">
        <w:rPr>
          <w:color w:val="000000" w:themeColor="text1"/>
        </w:rPr>
        <w:t xml:space="preserve"> </w:t>
      </w:r>
      <w:r w:rsidR="0084239D" w:rsidRPr="00FC180C">
        <w:rPr>
          <w:color w:val="000000" w:themeColor="text1"/>
        </w:rPr>
        <w:t>k</w:t>
      </w:r>
      <w:r w:rsidR="0084239D" w:rsidRPr="00FC180C">
        <w:rPr>
          <w:color w:val="000000" w:themeColor="text1"/>
          <w:spacing w:val="4"/>
        </w:rPr>
        <w:t>u</w:t>
      </w:r>
      <w:r w:rsidR="0084239D" w:rsidRPr="00FC180C">
        <w:rPr>
          <w:color w:val="000000" w:themeColor="text1"/>
        </w:rPr>
        <w:t>r</w:t>
      </w:r>
      <w:r w:rsidR="0084239D" w:rsidRPr="00FC180C">
        <w:rPr>
          <w:color w:val="000000" w:themeColor="text1"/>
          <w:spacing w:val="6"/>
        </w:rPr>
        <w:t>u</w:t>
      </w:r>
      <w:r w:rsidR="0084239D" w:rsidRPr="00FC180C">
        <w:rPr>
          <w:color w:val="000000" w:themeColor="text1"/>
          <w:spacing w:val="-5"/>
        </w:rPr>
        <w:t>ml</w:t>
      </w:r>
      <w:r w:rsidR="0084239D" w:rsidRPr="00FC180C">
        <w:rPr>
          <w:color w:val="000000" w:themeColor="text1"/>
        </w:rPr>
        <w:t>a</w:t>
      </w:r>
      <w:r w:rsidR="0084239D" w:rsidRPr="00FC180C">
        <w:rPr>
          <w:color w:val="000000" w:themeColor="text1"/>
          <w:spacing w:val="5"/>
        </w:rPr>
        <w:t>r</w:t>
      </w:r>
      <w:r w:rsidR="0084239D" w:rsidRPr="00FC180C">
        <w:rPr>
          <w:color w:val="000000" w:themeColor="text1"/>
          <w:spacing w:val="-5"/>
        </w:rPr>
        <w:t>ı</w:t>
      </w:r>
      <w:r w:rsidR="0084239D" w:rsidRPr="00FC180C">
        <w:rPr>
          <w:color w:val="000000" w:themeColor="text1"/>
        </w:rPr>
        <w:t>n</w:t>
      </w:r>
      <w:r w:rsidR="0084239D" w:rsidRPr="00FC180C">
        <w:rPr>
          <w:color w:val="000000" w:themeColor="text1"/>
          <w:spacing w:val="-5"/>
        </w:rPr>
        <w:t>ı</w:t>
      </w:r>
      <w:r w:rsidR="0084239D" w:rsidRPr="00FC180C">
        <w:rPr>
          <w:color w:val="000000" w:themeColor="text1"/>
        </w:rPr>
        <w:t>n</w:t>
      </w:r>
      <w:r w:rsidR="004C6685" w:rsidRPr="00FC180C">
        <w:rPr>
          <w:color w:val="000000" w:themeColor="text1"/>
        </w:rPr>
        <w:t xml:space="preserve"> </w:t>
      </w:r>
      <w:r w:rsidR="0084239D" w:rsidRPr="00FC180C">
        <w:rPr>
          <w:color w:val="000000" w:themeColor="text1"/>
          <w:spacing w:val="-5"/>
        </w:rPr>
        <w:t>y</w:t>
      </w:r>
      <w:r w:rsidR="0084239D" w:rsidRPr="00FC180C">
        <w:rPr>
          <w:color w:val="000000" w:themeColor="text1"/>
          <w:spacing w:val="4"/>
        </w:rPr>
        <w:t>ö</w:t>
      </w:r>
      <w:r w:rsidR="0084239D" w:rsidRPr="00FC180C">
        <w:rPr>
          <w:color w:val="000000" w:themeColor="text1"/>
          <w:spacing w:val="-5"/>
        </w:rPr>
        <w:t>n</w:t>
      </w:r>
      <w:r w:rsidR="0084239D" w:rsidRPr="00FC180C">
        <w:rPr>
          <w:color w:val="000000" w:themeColor="text1"/>
        </w:rPr>
        <w:t>e</w:t>
      </w:r>
      <w:r w:rsidR="0084239D" w:rsidRPr="00FC180C">
        <w:rPr>
          <w:color w:val="000000" w:themeColor="text1"/>
          <w:spacing w:val="9"/>
        </w:rPr>
        <w:t>t</w:t>
      </w:r>
      <w:r w:rsidR="0084239D" w:rsidRPr="00FC180C">
        <w:rPr>
          <w:color w:val="000000" w:themeColor="text1"/>
          <w:spacing w:val="-10"/>
        </w:rPr>
        <w:t>i</w:t>
      </w:r>
      <w:r w:rsidR="0084239D" w:rsidRPr="00FC180C">
        <w:rPr>
          <w:color w:val="000000" w:themeColor="text1"/>
          <w:spacing w:val="3"/>
        </w:rPr>
        <w:t>c</w:t>
      </w:r>
      <w:r w:rsidR="0084239D" w:rsidRPr="00FC180C">
        <w:rPr>
          <w:color w:val="000000" w:themeColor="text1"/>
        </w:rPr>
        <w:t>il</w:t>
      </w:r>
      <w:r w:rsidR="0084239D" w:rsidRPr="00FC180C">
        <w:rPr>
          <w:color w:val="000000" w:themeColor="text1"/>
          <w:spacing w:val="-4"/>
        </w:rPr>
        <w:t>i</w:t>
      </w:r>
      <w:r w:rsidR="0084239D" w:rsidRPr="00FC180C">
        <w:rPr>
          <w:color w:val="000000" w:themeColor="text1"/>
          <w:spacing w:val="4"/>
        </w:rPr>
        <w:t>k</w:t>
      </w:r>
      <w:r w:rsidR="0084239D" w:rsidRPr="00FC180C">
        <w:rPr>
          <w:color w:val="000000" w:themeColor="text1"/>
          <w:spacing w:val="-5"/>
        </w:rPr>
        <w:t>l</w:t>
      </w:r>
      <w:r w:rsidR="0084239D" w:rsidRPr="00FC180C">
        <w:rPr>
          <w:color w:val="000000" w:themeColor="text1"/>
        </w:rPr>
        <w:t>e</w:t>
      </w:r>
      <w:r w:rsidR="0084239D" w:rsidRPr="00FC180C">
        <w:rPr>
          <w:color w:val="000000" w:themeColor="text1"/>
          <w:spacing w:val="5"/>
        </w:rPr>
        <w:t>r</w:t>
      </w:r>
      <w:r w:rsidR="0084239D" w:rsidRPr="00FC180C">
        <w:rPr>
          <w:color w:val="000000" w:themeColor="text1"/>
        </w:rPr>
        <w:t>i</w:t>
      </w:r>
      <w:r w:rsidR="004C6685" w:rsidRPr="00FC180C">
        <w:rPr>
          <w:color w:val="000000" w:themeColor="text1"/>
        </w:rPr>
        <w:t xml:space="preserve"> </w:t>
      </w:r>
      <w:r w:rsidR="00140599" w:rsidRPr="00FC180C">
        <w:rPr>
          <w:color w:val="000000" w:themeColor="text1"/>
          <w:spacing w:val="-2"/>
        </w:rPr>
        <w:t>münhal</w:t>
      </w:r>
      <w:r w:rsidR="004C6685" w:rsidRPr="00FC180C">
        <w:rPr>
          <w:color w:val="000000" w:themeColor="text1"/>
          <w:spacing w:val="-2"/>
        </w:rPr>
        <w:t xml:space="preserve"> </w:t>
      </w:r>
      <w:r w:rsidRPr="00FC180C">
        <w:rPr>
          <w:color w:val="000000" w:themeColor="text1"/>
        </w:rPr>
        <w:t>ilan edilecektir</w:t>
      </w:r>
      <w:r w:rsidR="0084239D" w:rsidRPr="00FC180C">
        <w:rPr>
          <w:color w:val="000000" w:themeColor="text1"/>
        </w:rPr>
        <w:t>.</w:t>
      </w:r>
      <w:r w:rsidRPr="00FC180C">
        <w:rPr>
          <w:color w:val="000000" w:themeColor="text1"/>
        </w:rPr>
        <w:t xml:space="preserve"> </w:t>
      </w:r>
      <w:r w:rsidR="00FC180C" w:rsidRPr="00FC180C">
        <w:rPr>
          <w:color w:val="000000" w:themeColor="text1"/>
        </w:rPr>
        <w:t>Münhal</w:t>
      </w:r>
      <w:r w:rsidRPr="00FC180C">
        <w:rPr>
          <w:color w:val="000000" w:themeColor="text1"/>
        </w:rPr>
        <w:t xml:space="preserve"> kurumların ilanından sonr</w:t>
      </w:r>
      <w:r w:rsidR="005C17C4">
        <w:rPr>
          <w:color w:val="000000" w:themeColor="text1"/>
        </w:rPr>
        <w:t>a herhangi bir nedenle münhal olan</w:t>
      </w:r>
      <w:r w:rsidRPr="00FC180C">
        <w:rPr>
          <w:color w:val="000000" w:themeColor="text1"/>
        </w:rPr>
        <w:t xml:space="preserve"> eğitim kurumları</w:t>
      </w:r>
      <w:r w:rsidR="00FC180C">
        <w:rPr>
          <w:color w:val="000000" w:themeColor="text1"/>
        </w:rPr>
        <w:t>,</w:t>
      </w:r>
      <w:r w:rsidRPr="00FC180C">
        <w:rPr>
          <w:color w:val="000000" w:themeColor="text1"/>
        </w:rPr>
        <w:t xml:space="preserve"> bu görevlendirme döneminde münhal ilan edilmeyecektir.</w:t>
      </w:r>
      <w:r w:rsidR="00FA236B" w:rsidRPr="00FC180C">
        <w:rPr>
          <w:color w:val="000000" w:themeColor="text1"/>
        </w:rPr>
        <w:t xml:space="preserve"> </w:t>
      </w:r>
    </w:p>
    <w:p w:rsidR="006B163B" w:rsidRPr="006B163B" w:rsidRDefault="006B163B" w:rsidP="006B163B">
      <w:pPr>
        <w:pStyle w:val="GvdeMetni"/>
        <w:tabs>
          <w:tab w:val="left" w:pos="592"/>
        </w:tabs>
        <w:kinsoku w:val="0"/>
        <w:overflowPunct w:val="0"/>
        <w:ind w:left="0" w:right="150"/>
        <w:jc w:val="both"/>
        <w:rPr>
          <w:color w:val="000000" w:themeColor="text1"/>
          <w:sz w:val="12"/>
          <w:szCs w:val="12"/>
        </w:rPr>
      </w:pPr>
    </w:p>
    <w:p w:rsidR="00F070A4" w:rsidRPr="003B3041" w:rsidRDefault="005E108B" w:rsidP="00C60BD7">
      <w:pPr>
        <w:pStyle w:val="GvdeMetni"/>
        <w:numPr>
          <w:ilvl w:val="1"/>
          <w:numId w:val="9"/>
        </w:numPr>
        <w:tabs>
          <w:tab w:val="left" w:pos="592"/>
        </w:tabs>
        <w:kinsoku w:val="0"/>
        <w:overflowPunct w:val="0"/>
        <w:ind w:left="0" w:right="150" w:firstLine="0"/>
        <w:jc w:val="both"/>
        <w:rPr>
          <w:rFonts w:eastAsia="Times New Roman"/>
        </w:rPr>
      </w:pPr>
      <w:r w:rsidRPr="00654840">
        <w:t>Y</w:t>
      </w:r>
      <w:r w:rsidR="00FA236B" w:rsidRPr="00654840">
        <w:t>öneticiliği münhal bulunan eğitim kur</w:t>
      </w:r>
      <w:r w:rsidR="000F4C81">
        <w:t>umlarından</w:t>
      </w:r>
      <w:r w:rsidR="00943F2C">
        <w:t>,</w:t>
      </w:r>
      <w:r w:rsidR="000F4C81">
        <w:t xml:space="preserve"> yönetici </w:t>
      </w:r>
      <w:r w:rsidR="00FA236B" w:rsidRPr="00654840">
        <w:t xml:space="preserve">görevlendirme işlemine yönelik olarak bu kılavuzun yayımından önce </w:t>
      </w:r>
      <w:r w:rsidR="00646260" w:rsidRPr="00654840">
        <w:t xml:space="preserve">dava </w:t>
      </w:r>
      <w:r w:rsidR="00FA236B" w:rsidRPr="00654840">
        <w:t>açılmış ve dava</w:t>
      </w:r>
      <w:r w:rsidR="00FC180C" w:rsidRPr="00654840">
        <w:t>sı</w:t>
      </w:r>
      <w:r w:rsidR="00FA236B" w:rsidRPr="00654840">
        <w:t xml:space="preserve"> devam eden eğitim kurumları bu kılavuz kapsamında yapılacak görevlendirme dönemiyle sınırlı olmak üzere münhal </w:t>
      </w:r>
      <w:r w:rsidR="00FA236B" w:rsidRPr="00654840">
        <w:rPr>
          <w:rFonts w:eastAsia="Times New Roman"/>
        </w:rPr>
        <w:t xml:space="preserve">ilan edilmeyecektir. </w:t>
      </w:r>
    </w:p>
    <w:p w:rsidR="001F0529" w:rsidRPr="00C60BD7" w:rsidRDefault="001F0529" w:rsidP="00C60BD7">
      <w:pPr>
        <w:pStyle w:val="GvdeMetni"/>
        <w:tabs>
          <w:tab w:val="left" w:pos="592"/>
        </w:tabs>
        <w:kinsoku w:val="0"/>
        <w:overflowPunct w:val="0"/>
        <w:ind w:left="0" w:right="150"/>
        <w:jc w:val="both"/>
        <w:rPr>
          <w:rFonts w:eastAsia="Times New Roman"/>
          <w:sz w:val="12"/>
          <w:szCs w:val="12"/>
        </w:rPr>
      </w:pPr>
    </w:p>
    <w:p w:rsidR="00266456" w:rsidRPr="00C60BD7" w:rsidRDefault="00E720A6"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Halk eğitim merkezleri ile öğretmenevi yöneticiliklerine görevlendirilecekler için herhangi bir alan öğretmeni olmak yeterli olacaktır.</w:t>
      </w:r>
    </w:p>
    <w:p w:rsidR="00B62418" w:rsidRPr="00C60BD7" w:rsidRDefault="00B62418" w:rsidP="00C60BD7">
      <w:pPr>
        <w:pStyle w:val="GvdeMetni"/>
        <w:tabs>
          <w:tab w:val="left" w:pos="592"/>
        </w:tabs>
        <w:kinsoku w:val="0"/>
        <w:overflowPunct w:val="0"/>
        <w:ind w:left="0" w:right="150"/>
        <w:jc w:val="both"/>
        <w:rPr>
          <w:rFonts w:eastAsia="Times New Roman"/>
          <w:sz w:val="12"/>
          <w:szCs w:val="12"/>
        </w:rPr>
      </w:pPr>
    </w:p>
    <w:p w:rsidR="00596BC7" w:rsidRDefault="00E720A6"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Ders</w:t>
      </w:r>
      <w:r w:rsidRPr="00596BC7">
        <w:rPr>
          <w:color w:val="000000" w:themeColor="text1"/>
        </w:rPr>
        <w:t xml:space="preserve"> görevi bulunmayan</w:t>
      </w:r>
      <w:r w:rsidR="009F763F">
        <w:rPr>
          <w:color w:val="000000" w:themeColor="text1"/>
        </w:rPr>
        <w:t xml:space="preserve"> </w:t>
      </w:r>
      <w:r w:rsidR="00B5493A">
        <w:rPr>
          <w:color w:val="000000" w:themeColor="text1"/>
        </w:rPr>
        <w:t>(r</w:t>
      </w:r>
      <w:r w:rsidRPr="00596BC7">
        <w:rPr>
          <w:color w:val="000000" w:themeColor="text1"/>
        </w:rPr>
        <w:t>ehber öğretmen gibi) ala</w:t>
      </w:r>
      <w:r w:rsidR="009F763F">
        <w:rPr>
          <w:color w:val="000000" w:themeColor="text1"/>
        </w:rPr>
        <w:t>n öğretmeni yönetici adayları</w:t>
      </w:r>
      <w:r w:rsidRPr="00596BC7">
        <w:rPr>
          <w:color w:val="000000" w:themeColor="text1"/>
        </w:rPr>
        <w:t xml:space="preserve">, türü itibariyle öğretmen olarak atanabilecekleri eğitim kurumlarına yönetici olarak </w:t>
      </w:r>
      <w:r w:rsidRPr="009E4EBF">
        <w:rPr>
          <w:rFonts w:eastAsia="Times New Roman"/>
        </w:rPr>
        <w:t>görevlendirilebilecektir.</w:t>
      </w:r>
    </w:p>
    <w:p w:rsidR="00293B73" w:rsidRDefault="00293B73" w:rsidP="00293B73">
      <w:pPr>
        <w:pStyle w:val="ListeParagraf"/>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Pr="009E4EBF" w:rsidRDefault="00293B73" w:rsidP="00293B73">
      <w:pPr>
        <w:pStyle w:val="GvdeMetni"/>
        <w:tabs>
          <w:tab w:val="left" w:pos="592"/>
        </w:tabs>
        <w:kinsoku w:val="0"/>
        <w:overflowPunct w:val="0"/>
        <w:ind w:left="0" w:right="150"/>
        <w:jc w:val="both"/>
        <w:rPr>
          <w:rFonts w:eastAsia="Times New Roman"/>
        </w:rPr>
      </w:pP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266456" w:rsidRPr="009E4EBF" w:rsidRDefault="00E720A6" w:rsidP="009E4EBF">
      <w:pPr>
        <w:pStyle w:val="GvdeMetni"/>
        <w:numPr>
          <w:ilvl w:val="1"/>
          <w:numId w:val="9"/>
        </w:numPr>
        <w:tabs>
          <w:tab w:val="left" w:pos="592"/>
        </w:tabs>
        <w:kinsoku w:val="0"/>
        <w:overflowPunct w:val="0"/>
        <w:ind w:left="0" w:right="150" w:firstLine="0"/>
        <w:jc w:val="both"/>
        <w:rPr>
          <w:sz w:val="12"/>
          <w:szCs w:val="12"/>
        </w:rPr>
      </w:pPr>
      <w:proofErr w:type="gramStart"/>
      <w:r w:rsidRPr="009E4EBF">
        <w:rPr>
          <w:rFonts w:eastAsia="Times New Roman"/>
        </w:rPr>
        <w:t>Öğretmenleri</w:t>
      </w:r>
      <w:r w:rsidR="00F2276C">
        <w:t>;</w:t>
      </w:r>
      <w:r w:rsidRPr="0075452E">
        <w:t xml:space="preserve"> seçme sınavı sonucu</w:t>
      </w:r>
      <w:r w:rsidR="004B7F2E" w:rsidRPr="0075452E">
        <w:t>na göre</w:t>
      </w:r>
      <w:r w:rsidRPr="0075452E">
        <w:t xml:space="preserve"> atanan</w:t>
      </w:r>
      <w:r w:rsidR="00F2276C">
        <w:t xml:space="preserve"> </w:t>
      </w:r>
      <w:r w:rsidR="00B5493A">
        <w:t>(güzel sanatlar l</w:t>
      </w:r>
      <w:r w:rsidR="00B5493A" w:rsidRPr="0075452E">
        <w:t xml:space="preserve">isesi, </w:t>
      </w:r>
      <w:r w:rsidR="00B5493A">
        <w:t>b</w:t>
      </w:r>
      <w:r w:rsidR="00B5493A" w:rsidRPr="0075452E">
        <w:t>ilim ve sanat merkezleri</w:t>
      </w:r>
      <w:r w:rsidR="00B5493A">
        <w:t xml:space="preserve"> ve spor liseleri</w:t>
      </w:r>
      <w:r w:rsidR="00B5493A" w:rsidRPr="0075452E">
        <w:t xml:space="preserve"> </w:t>
      </w:r>
      <w:r w:rsidR="00214B53">
        <w:t>vb.</w:t>
      </w:r>
      <w:r w:rsidR="00943F2C">
        <w:t>) eğitim kurumları yöneticiliklerine görevlendirmeler,</w:t>
      </w:r>
      <w:r w:rsidRPr="0075452E">
        <w:t xml:space="preserve"> </w:t>
      </w:r>
      <w:r w:rsidR="0037434B" w:rsidRPr="00254458">
        <w:t xml:space="preserve">daha önce bu eğitim kurumlarında öğretmen </w:t>
      </w:r>
      <w:r w:rsidR="0060690F">
        <w:t xml:space="preserve">olarak </w:t>
      </w:r>
      <w:r w:rsidR="0037434B" w:rsidRPr="00254458">
        <w:t>göre</w:t>
      </w:r>
      <w:r w:rsidR="00B5493A">
        <w:t xml:space="preserve">v yaptıktan sonra ayrılanların </w:t>
      </w:r>
      <w:r w:rsidR="0037434B" w:rsidRPr="00254458">
        <w:t>ilgili mevzuatına göre başvurunun son günü</w:t>
      </w:r>
      <w:r w:rsidR="00E50E6B" w:rsidRPr="00254458">
        <w:t xml:space="preserve"> itibariyle öğretmen olarak ata</w:t>
      </w:r>
      <w:r w:rsidR="001F0529">
        <w:t>n</w:t>
      </w:r>
      <w:r w:rsidR="00E50E6B" w:rsidRPr="00254458">
        <w:t xml:space="preserve">ma şartlarını taşıyanlar </w:t>
      </w:r>
      <w:r w:rsidR="0037434B" w:rsidRPr="00254458">
        <w:t>ile</w:t>
      </w:r>
      <w:r w:rsidRPr="00254458">
        <w:t xml:space="preserve"> </w:t>
      </w:r>
      <w:r w:rsidR="0037434B" w:rsidRPr="00254458">
        <w:t>seçme sınavında</w:t>
      </w:r>
      <w:r w:rsidR="0037434B">
        <w:t xml:space="preserve"> </w:t>
      </w:r>
      <w:r w:rsidRPr="0075452E">
        <w:t xml:space="preserve">başarılı olanlar ve atananlar </w:t>
      </w:r>
      <w:r w:rsidR="0088034D" w:rsidRPr="0075452E">
        <w:t>arasından yapılacaktır.</w:t>
      </w:r>
      <w:proofErr w:type="gramEnd"/>
    </w:p>
    <w:p w:rsidR="00DD299C" w:rsidRDefault="00DD299C" w:rsidP="00F827C4">
      <w:pPr>
        <w:pStyle w:val="ListeParagraf"/>
        <w:rPr>
          <w:sz w:val="12"/>
          <w:szCs w:val="12"/>
        </w:rPr>
      </w:pPr>
    </w:p>
    <w:p w:rsidR="00DD299C" w:rsidRPr="009E4EBF" w:rsidRDefault="00DD299C" w:rsidP="009E4EBF">
      <w:pPr>
        <w:pStyle w:val="GvdeMetni"/>
        <w:numPr>
          <w:ilvl w:val="1"/>
          <w:numId w:val="9"/>
        </w:numPr>
        <w:tabs>
          <w:tab w:val="left" w:pos="592"/>
        </w:tabs>
        <w:kinsoku w:val="0"/>
        <w:overflowPunct w:val="0"/>
        <w:ind w:left="0" w:right="150" w:firstLine="0"/>
        <w:jc w:val="both"/>
        <w:rPr>
          <w:rFonts w:eastAsia="Times New Roman"/>
        </w:rPr>
      </w:pPr>
      <w:r>
        <w:t xml:space="preserve">Aynı veya farklı eğitim kurumlarında görev süresi uzatılan yöneticiler, yazılı sınava dayalı </w:t>
      </w:r>
      <w:r w:rsidRPr="009E4EBF">
        <w:rPr>
          <w:rFonts w:eastAsia="Times New Roman"/>
        </w:rPr>
        <w:t>görevlendirme başvurusunda bulunamayacaktır.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266456" w:rsidRPr="009E4EBF" w:rsidRDefault="0026645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 xml:space="preserve"> </w:t>
      </w:r>
      <w:proofErr w:type="gramStart"/>
      <w:r w:rsidR="00E720A6" w:rsidRPr="009E4EBF">
        <w:rPr>
          <w:rFonts w:eastAsia="Times New Roman"/>
        </w:rPr>
        <w:t>Eğitim</w:t>
      </w:r>
      <w:r w:rsidR="00E720A6" w:rsidRPr="00B375EF">
        <w:rPr>
          <w:color w:val="000000" w:themeColor="text1"/>
        </w:rPr>
        <w:t xml:space="preserve"> kurumlarındaki yöneticilik görev süresi</w:t>
      </w:r>
      <w:r w:rsidR="00CE63C6" w:rsidRPr="00B375EF">
        <w:rPr>
          <w:color w:val="000000" w:themeColor="text1"/>
        </w:rPr>
        <w:t>,</w:t>
      </w:r>
      <w:r w:rsidR="00E720A6" w:rsidRPr="00B375EF">
        <w:rPr>
          <w:color w:val="000000" w:themeColor="text1"/>
        </w:rPr>
        <w:t xml:space="preserve"> 12 Haziran 2015 tarihi itibariyle sona eren</w:t>
      </w:r>
      <w:r w:rsidR="00BA3900" w:rsidRPr="00B375EF">
        <w:rPr>
          <w:color w:val="000000" w:themeColor="text1"/>
        </w:rPr>
        <w:t xml:space="preserve"> </w:t>
      </w:r>
      <w:r w:rsidR="00504E87" w:rsidRPr="00B375EF">
        <w:rPr>
          <w:color w:val="000000" w:themeColor="text1"/>
        </w:rPr>
        <w:t xml:space="preserve">ve </w:t>
      </w:r>
      <w:r w:rsidR="00BA3900" w:rsidRPr="00B375EF">
        <w:rPr>
          <w:color w:val="000000" w:themeColor="text1"/>
        </w:rPr>
        <w:t>o tarihte yürürlükte olan Yönetmeliğin yargı kararı ile durdurulması sebebiy</w:t>
      </w:r>
      <w:r w:rsidR="005F0627" w:rsidRPr="00B375EF">
        <w:rPr>
          <w:color w:val="000000" w:themeColor="text1"/>
        </w:rPr>
        <w:t>le haklarında işlem yapılamayanlardan</w:t>
      </w:r>
      <w:r w:rsidR="001F0529" w:rsidRPr="00B375EF">
        <w:rPr>
          <w:color w:val="000000" w:themeColor="text1"/>
        </w:rPr>
        <w:t>,</w:t>
      </w:r>
      <w:r w:rsidR="00E720A6" w:rsidRPr="00B375EF">
        <w:rPr>
          <w:color w:val="000000" w:themeColor="text1"/>
        </w:rPr>
        <w:t xml:space="preserve"> gerek görevinden ayrılan ve gerekse halen görevine devam eden müdür başyardımcısı ve müdür yardımcılarından </w:t>
      </w:r>
      <w:r w:rsidR="00B375EF" w:rsidRPr="00B375EF">
        <w:rPr>
          <w:color w:val="000000" w:themeColor="text1"/>
        </w:rPr>
        <w:t>şartları taşıyan</w:t>
      </w:r>
      <w:r w:rsidR="00164F42">
        <w:rPr>
          <w:color w:val="000000" w:themeColor="text1"/>
        </w:rPr>
        <w:t xml:space="preserve"> ve </w:t>
      </w:r>
      <w:r w:rsidR="00164F42" w:rsidRPr="00B375EF">
        <w:rPr>
          <w:color w:val="000000" w:themeColor="text1"/>
        </w:rPr>
        <w:t xml:space="preserve">uygun </w:t>
      </w:r>
      <w:r w:rsidR="00164F42">
        <w:rPr>
          <w:color w:val="000000" w:themeColor="text1"/>
        </w:rPr>
        <w:t>görülenlerin</w:t>
      </w:r>
      <w:r w:rsidR="00B375EF" w:rsidRPr="00B375EF">
        <w:rPr>
          <w:color w:val="000000" w:themeColor="text1"/>
        </w:rPr>
        <w:t xml:space="preserve"> </w:t>
      </w:r>
      <w:r w:rsidR="00504E87" w:rsidRPr="00B375EF">
        <w:rPr>
          <w:color w:val="000000" w:themeColor="text1"/>
        </w:rPr>
        <w:t xml:space="preserve">görev süreleri </w:t>
      </w:r>
      <w:r w:rsidR="00504E87" w:rsidRPr="009E4EBF">
        <w:rPr>
          <w:rFonts w:eastAsia="Times New Roman"/>
        </w:rPr>
        <w:t>Yönetmeliğin 24 üncü maddesinin 5 inci fıkrası kapsamında uzatılabilecektir</w:t>
      </w:r>
      <w:r w:rsidR="00E720A6" w:rsidRPr="009E4EBF">
        <w:rPr>
          <w:rFonts w:eastAsia="Times New Roman"/>
        </w:rPr>
        <w:t>.</w:t>
      </w:r>
      <w:r w:rsidR="00504E87" w:rsidRPr="009E4EBF">
        <w:rPr>
          <w:rFonts w:eastAsia="Times New Roman"/>
        </w:rPr>
        <w:t xml:space="preserve"> </w:t>
      </w:r>
      <w:proofErr w:type="gramEnd"/>
    </w:p>
    <w:p w:rsidR="00174D31" w:rsidRPr="009E4EBF" w:rsidRDefault="00174D31" w:rsidP="009E4EBF">
      <w:pPr>
        <w:pStyle w:val="GvdeMetni"/>
        <w:tabs>
          <w:tab w:val="left" w:pos="592"/>
        </w:tabs>
        <w:kinsoku w:val="0"/>
        <w:overflowPunct w:val="0"/>
        <w:ind w:left="0" w:right="150"/>
        <w:jc w:val="both"/>
        <w:rPr>
          <w:rFonts w:eastAsia="Times New Roman"/>
          <w:sz w:val="12"/>
          <w:szCs w:val="12"/>
        </w:rPr>
      </w:pPr>
    </w:p>
    <w:p w:rsidR="00266456" w:rsidRPr="009E4EBF" w:rsidRDefault="00E720A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Aynı</w:t>
      </w:r>
      <w:r w:rsidRPr="0075452E">
        <w:t xml:space="preserve"> veya farklı </w:t>
      </w:r>
      <w:r w:rsidR="001F2B40">
        <w:t xml:space="preserve">kademe, derece ve türde </w:t>
      </w:r>
      <w:r w:rsidR="00A73BAF" w:rsidRPr="0075452E">
        <w:t xml:space="preserve">birden fazla </w:t>
      </w:r>
      <w:r w:rsidR="001F2B40">
        <w:t xml:space="preserve">eğitim kurumunun </w:t>
      </w:r>
      <w:r w:rsidRPr="0075452E">
        <w:t>bir arada bulunduğu (ilkokul-ortaokul</w:t>
      </w:r>
      <w:r w:rsidR="003F416F">
        <w:t>, ortaokul-</w:t>
      </w:r>
      <w:r w:rsidR="001F0529">
        <w:t>imam hatip ortaokulu</w:t>
      </w:r>
      <w:r w:rsidRPr="0075452E">
        <w:t xml:space="preserve"> veya </w:t>
      </w:r>
      <w:r w:rsidR="003F416F">
        <w:t xml:space="preserve">imam hatip </w:t>
      </w:r>
      <w:r w:rsidRPr="0075452E">
        <w:t>ortaokul</w:t>
      </w:r>
      <w:r w:rsidR="003F416F">
        <w:t>u</w:t>
      </w:r>
      <w:r w:rsidRPr="0075452E">
        <w:t>- imam hatip lisesi gibi) eğiti</w:t>
      </w:r>
      <w:r w:rsidR="009E3BB7">
        <w:t>m kurumlarına</w:t>
      </w:r>
      <w:r w:rsidRPr="0075452E">
        <w:t xml:space="preserve">, </w:t>
      </w:r>
      <w:r w:rsidRPr="003F416F">
        <w:rPr>
          <w:color w:val="000000" w:themeColor="text1"/>
        </w:rPr>
        <w:t>yönetici norm kadrosu</w:t>
      </w:r>
      <w:r w:rsidR="003F416F" w:rsidRPr="003F416F">
        <w:rPr>
          <w:color w:val="000000" w:themeColor="text1"/>
        </w:rPr>
        <w:t xml:space="preserve">nun bulunduğu eğitim kurumu </w:t>
      </w:r>
      <w:r w:rsidRPr="003F416F">
        <w:rPr>
          <w:color w:val="000000" w:themeColor="text1"/>
        </w:rPr>
        <w:t>dikkate</w:t>
      </w:r>
      <w:r w:rsidRPr="0075452E">
        <w:t xml:space="preserve"> alınarak yönetici </w:t>
      </w:r>
      <w:r w:rsidRPr="009E4EBF">
        <w:rPr>
          <w:rFonts w:eastAsia="Times New Roman"/>
        </w:rPr>
        <w:t>görevlendirmesi yapılacaktır.</w:t>
      </w:r>
    </w:p>
    <w:p w:rsidR="00EE3D86" w:rsidRPr="009E4EBF" w:rsidRDefault="00EE3D86" w:rsidP="009E4EBF">
      <w:pPr>
        <w:pStyle w:val="GvdeMetni"/>
        <w:tabs>
          <w:tab w:val="left" w:pos="592"/>
        </w:tabs>
        <w:kinsoku w:val="0"/>
        <w:overflowPunct w:val="0"/>
        <w:ind w:left="0" w:right="150"/>
        <w:jc w:val="both"/>
        <w:rPr>
          <w:rFonts w:eastAsia="Times New Roman"/>
          <w:sz w:val="12"/>
          <w:szCs w:val="12"/>
        </w:rPr>
      </w:pPr>
    </w:p>
    <w:p w:rsidR="00EE3D86" w:rsidRPr="009E4EBF" w:rsidRDefault="0048724B"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B</w:t>
      </w:r>
      <w:r w:rsidR="00EE3D86" w:rsidRPr="009E4EBF">
        <w:rPr>
          <w:rFonts w:eastAsia="Times New Roman"/>
        </w:rPr>
        <w:t>irleştirilen</w:t>
      </w:r>
      <w:r w:rsidR="00EE3D86" w:rsidRPr="00AA43E5">
        <w:rPr>
          <w:rFonts w:eastAsia="Times New Roman"/>
          <w:color w:val="000000" w:themeColor="text1"/>
        </w:rPr>
        <w:t xml:space="preserve"> ve kapatılan eğitim kurumu yöneticileri ile ilgili mevzuatında belirtilen yöneticilik norm kadrosuna esas kriterler çerçevesinde müdür, müdür başyardımcısı veya müdür yardımcısı norm kadrolarının bazıları veya tamamı kaldırılan eğitim kurumlarında norm kadro fazlası olan yöneticiler hariç</w:t>
      </w:r>
      <w:r w:rsidR="00CB1076" w:rsidRPr="00AA43E5">
        <w:rPr>
          <w:rFonts w:eastAsia="Times New Roman"/>
          <w:color w:val="000000" w:themeColor="text1"/>
        </w:rPr>
        <w:t>,</w:t>
      </w:r>
      <w:r w:rsidR="00EE3D86" w:rsidRPr="00AA43E5">
        <w:rPr>
          <w:rFonts w:eastAsia="Times New Roman"/>
          <w:color w:val="000000" w:themeColor="text1"/>
        </w:rPr>
        <w:t xml:space="preserve"> </w:t>
      </w:r>
      <w:r w:rsidRPr="00AA43E5">
        <w:rPr>
          <w:rFonts w:eastAsia="Times New Roman"/>
          <w:color w:val="000000" w:themeColor="text1"/>
        </w:rPr>
        <w:t xml:space="preserve">dört yıllık görev süreleri dolmadan (özür grubu </w:t>
      </w:r>
      <w:proofErr w:type="gramStart"/>
      <w:r w:rsidRPr="00AA43E5">
        <w:rPr>
          <w:rFonts w:eastAsia="Times New Roman"/>
          <w:color w:val="000000" w:themeColor="text1"/>
        </w:rPr>
        <w:t>dahil</w:t>
      </w:r>
      <w:proofErr w:type="gramEnd"/>
      <w:r w:rsidRPr="00AA43E5">
        <w:rPr>
          <w:rFonts w:eastAsia="Times New Roman"/>
          <w:color w:val="000000" w:themeColor="text1"/>
        </w:rPr>
        <w:t xml:space="preserve">) herhangi bir nedenle istekleri üzerine ayrılanlar, </w:t>
      </w:r>
      <w:r w:rsidR="00EE3D86" w:rsidRPr="00AA43E5">
        <w:rPr>
          <w:rFonts w:eastAsia="Times New Roman"/>
          <w:color w:val="000000" w:themeColor="text1"/>
        </w:rPr>
        <w:t xml:space="preserve">ayrıldıkları tarihten itibaren başvuru tarihinin son günü itibarıyla </w:t>
      </w:r>
      <w:r w:rsidR="00EE3D86" w:rsidRPr="009E4EBF">
        <w:rPr>
          <w:rFonts w:eastAsia="Times New Roman"/>
        </w:rPr>
        <w:t>aradan bir yıl geçmeden yönetici olarak görevlendirilmek üzere başvuruda bulunamaz.</w:t>
      </w:r>
    </w:p>
    <w:p w:rsidR="008B0F61" w:rsidRPr="009E4EBF" w:rsidRDefault="008B0F61" w:rsidP="009E4EBF">
      <w:pPr>
        <w:pStyle w:val="GvdeMetni"/>
        <w:tabs>
          <w:tab w:val="left" w:pos="592"/>
        </w:tabs>
        <w:kinsoku w:val="0"/>
        <w:overflowPunct w:val="0"/>
        <w:ind w:left="0" w:right="150"/>
        <w:jc w:val="both"/>
        <w:rPr>
          <w:rFonts w:eastAsia="Times New Roman"/>
          <w:sz w:val="12"/>
          <w:szCs w:val="12"/>
        </w:rPr>
      </w:pPr>
    </w:p>
    <w:p w:rsidR="00DD299C" w:rsidRPr="009E4EBF" w:rsidRDefault="008B0F61"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Okul</w:t>
      </w:r>
      <w:r w:rsidRPr="00C02D93">
        <w:rPr>
          <w:color w:val="000000" w:themeColor="text1"/>
        </w:rPr>
        <w:t xml:space="preserve"> Öncesi alanı öğretmenleri türü itibariyle atanabilecekleri bağı</w:t>
      </w:r>
      <w:r w:rsidR="00174D31" w:rsidRPr="00C02D93">
        <w:rPr>
          <w:color w:val="000000" w:themeColor="text1"/>
        </w:rPr>
        <w:t xml:space="preserve">msız anaokulları </w:t>
      </w:r>
      <w:proofErr w:type="gramStart"/>
      <w:r w:rsidR="00174D31" w:rsidRPr="00C02D93">
        <w:rPr>
          <w:color w:val="000000" w:themeColor="text1"/>
        </w:rPr>
        <w:t xml:space="preserve">ile  </w:t>
      </w:r>
      <w:r w:rsidR="00A17EF9" w:rsidRPr="009E4EBF">
        <w:rPr>
          <w:rFonts w:eastAsia="Times New Roman"/>
        </w:rPr>
        <w:t>bünyesinde</w:t>
      </w:r>
      <w:proofErr w:type="gramEnd"/>
      <w:r w:rsidR="00A17EF9" w:rsidRPr="009E4EBF">
        <w:rPr>
          <w:rFonts w:eastAsia="Times New Roman"/>
        </w:rPr>
        <w:t xml:space="preserve"> ana</w:t>
      </w:r>
      <w:r w:rsidR="008C3C42" w:rsidRPr="009E4EBF">
        <w:rPr>
          <w:rFonts w:eastAsia="Times New Roman"/>
        </w:rPr>
        <w:t>sınıfı</w:t>
      </w:r>
      <w:r w:rsidR="00A17EF9" w:rsidRPr="009E4EBF">
        <w:rPr>
          <w:rFonts w:eastAsia="Times New Roman"/>
        </w:rPr>
        <w:t xml:space="preserve"> bulunan </w:t>
      </w:r>
      <w:r w:rsidR="00174D31" w:rsidRPr="009E4EBF">
        <w:rPr>
          <w:rFonts w:eastAsia="Times New Roman"/>
        </w:rPr>
        <w:t xml:space="preserve">ilkokullara </w:t>
      </w:r>
      <w:r w:rsidRPr="009E4EBF">
        <w:rPr>
          <w:rFonts w:eastAsia="Times New Roman"/>
        </w:rPr>
        <w:t>yönetici</w:t>
      </w:r>
      <w:r w:rsidR="00174D31" w:rsidRPr="009E4EBF">
        <w:rPr>
          <w:rFonts w:eastAsia="Times New Roman"/>
        </w:rPr>
        <w:t xml:space="preserve"> olarak </w:t>
      </w:r>
      <w:r w:rsidRPr="009E4EBF">
        <w:rPr>
          <w:rFonts w:eastAsia="Times New Roman"/>
        </w:rPr>
        <w:t xml:space="preserve"> </w:t>
      </w:r>
      <w:r w:rsidR="00DD299C" w:rsidRPr="009E4EBF">
        <w:rPr>
          <w:rFonts w:eastAsia="Times New Roman"/>
        </w:rPr>
        <w:t>görevlendirilebilecektir.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A73BAF" w:rsidRPr="009E4EBF" w:rsidRDefault="00707445"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Yönetici</w:t>
      </w:r>
      <w:r w:rsidRPr="0075452E">
        <w:t xml:space="preserve"> görevlendirmelerinde aranacak şartlar</w:t>
      </w:r>
      <w:r w:rsidR="00F070A4">
        <w:t>,</w:t>
      </w:r>
      <w:r w:rsidR="00E720A6" w:rsidRPr="0075452E">
        <w:t xml:space="preserve"> </w:t>
      </w:r>
      <w:r w:rsidRPr="0075452E">
        <w:t xml:space="preserve">görevlendirme </w:t>
      </w:r>
      <w:r w:rsidR="00E720A6" w:rsidRPr="0075452E">
        <w:t>başvurula</w:t>
      </w:r>
      <w:r w:rsidRPr="0075452E">
        <w:t xml:space="preserve">rının son günü </w:t>
      </w:r>
      <w:r w:rsidRPr="009E4EBF">
        <w:rPr>
          <w:rFonts w:eastAsia="Times New Roman"/>
        </w:rPr>
        <w:t>itibariyle dikkate alınacaktır.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707445" w:rsidRPr="009E4EBF" w:rsidRDefault="00A17EF9"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Halen</w:t>
      </w:r>
      <w:r>
        <w:t xml:space="preserve"> yönetici olanlardan (m</w:t>
      </w:r>
      <w:r w:rsidR="00707445" w:rsidRPr="0075452E">
        <w:t>üdür, müdür başyardımcısı ve müdür yardımcısı) görev süresini dold</w:t>
      </w:r>
      <w:r w:rsidR="004B3B92">
        <w:t>urmayanlar aynı veya</w:t>
      </w:r>
      <w:r w:rsidR="00701CF8">
        <w:t xml:space="preserve"> farklı yönetim görevleri </w:t>
      </w:r>
      <w:r w:rsidR="00707445" w:rsidRPr="0075452E">
        <w:t xml:space="preserve">dâhil olmak üzere görevlendirme başvurusunda </w:t>
      </w:r>
      <w:r w:rsidR="00707445" w:rsidRPr="009E4EBF">
        <w:rPr>
          <w:rFonts w:eastAsia="Times New Roman"/>
        </w:rPr>
        <w:t>bulunamayacaklardır.</w:t>
      </w:r>
    </w:p>
    <w:p w:rsidR="005E108B" w:rsidRPr="009E4EBF" w:rsidRDefault="005E108B" w:rsidP="009E4EBF">
      <w:pPr>
        <w:pStyle w:val="GvdeMetni"/>
        <w:tabs>
          <w:tab w:val="left" w:pos="592"/>
        </w:tabs>
        <w:kinsoku w:val="0"/>
        <w:overflowPunct w:val="0"/>
        <w:ind w:left="0" w:right="150"/>
        <w:jc w:val="both"/>
        <w:rPr>
          <w:rFonts w:eastAsia="Times New Roman"/>
          <w:sz w:val="12"/>
          <w:szCs w:val="12"/>
        </w:rPr>
      </w:pPr>
    </w:p>
    <w:p w:rsidR="005E108B" w:rsidRPr="009E4EBF" w:rsidRDefault="005E108B"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Müdür</w:t>
      </w:r>
      <w:r w:rsidRPr="004B3B92">
        <w:t xml:space="preserve"> Başyardımcılığı ve Müdür Yardımcılığı tercihleri bir arada alınacaktır. Müdür </w:t>
      </w:r>
      <w:r w:rsidRPr="006F40B7">
        <w:rPr>
          <w:rFonts w:eastAsia="Times New Roman"/>
        </w:rPr>
        <w:t>Başyardımcılığı</w:t>
      </w:r>
      <w:r w:rsidRPr="004B3B92">
        <w:t xml:space="preserve"> ve Müdür Yard</w:t>
      </w:r>
      <w:r w:rsidR="00D81CA5">
        <w:t>ımcılığı tercihlerinden birine</w:t>
      </w:r>
      <w:r w:rsidRPr="004B3B92">
        <w:t xml:space="preserve"> görevlendirilen adayların</w:t>
      </w:r>
      <w:r w:rsidR="00B27E21">
        <w:t xml:space="preserve"> </w:t>
      </w:r>
      <w:r w:rsidRPr="004B3B92">
        <w:t xml:space="preserve">diğer </w:t>
      </w:r>
      <w:r w:rsidR="0060690F" w:rsidRPr="009E4EBF">
        <w:rPr>
          <w:rFonts w:eastAsia="Times New Roman"/>
        </w:rPr>
        <w:t xml:space="preserve">başvuruları </w:t>
      </w:r>
      <w:r w:rsidR="005E7407">
        <w:rPr>
          <w:rFonts w:eastAsia="Times New Roman"/>
        </w:rPr>
        <w:t>dikkate alınmayacaktır.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75452E" w:rsidRPr="009E4EBF" w:rsidRDefault="00F95D6F"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Müdür</w:t>
      </w:r>
      <w:r w:rsidRPr="0075452E">
        <w:t xml:space="preserve"> </w:t>
      </w:r>
      <w:r w:rsidR="00E720A6" w:rsidRPr="0075452E">
        <w:t xml:space="preserve">olarak görevlendirilmek üzere başvuruda bulunan adaylardan, Yönetmeliğin 25 </w:t>
      </w:r>
      <w:r w:rsidR="00701CF8">
        <w:t>i</w:t>
      </w:r>
      <w:r w:rsidR="00E720A6" w:rsidRPr="0075452E">
        <w:t>nci maddes</w:t>
      </w:r>
      <w:r w:rsidR="00D067C0">
        <w:t xml:space="preserve">inin 2 </w:t>
      </w:r>
      <w:proofErr w:type="spellStart"/>
      <w:r w:rsidR="00D067C0">
        <w:t>nci</w:t>
      </w:r>
      <w:proofErr w:type="spellEnd"/>
      <w:r w:rsidR="00D067C0">
        <w:t xml:space="preserve"> fıkrasına göre,</w:t>
      </w:r>
      <w:r w:rsidR="00E720A6" w:rsidRPr="0075452E">
        <w:t xml:space="preserve"> değe</w:t>
      </w:r>
      <w:r w:rsidRPr="0075452E">
        <w:t xml:space="preserve">rlendirme ve sözlü sınavın herhangi birisine </w:t>
      </w:r>
      <w:r w:rsidR="00E720A6" w:rsidRPr="0075452E">
        <w:t>katıl</w:t>
      </w:r>
      <w:r w:rsidR="00796B2D" w:rsidRPr="0075452E">
        <w:t>mayanlar</w:t>
      </w:r>
      <w:r w:rsidRPr="0075452E">
        <w:t xml:space="preserve"> </w:t>
      </w:r>
      <w:r w:rsidRPr="009E4EBF">
        <w:rPr>
          <w:rFonts w:eastAsia="Times New Roman"/>
        </w:rPr>
        <w:t xml:space="preserve">görevlendirilmek üzere </w:t>
      </w:r>
      <w:r w:rsidR="00E720A6" w:rsidRPr="009E4EBF">
        <w:rPr>
          <w:rFonts w:eastAsia="Times New Roman"/>
        </w:rPr>
        <w:t>başvuru</w:t>
      </w:r>
      <w:r w:rsidRPr="009E4EBF">
        <w:rPr>
          <w:rFonts w:eastAsia="Times New Roman"/>
        </w:rPr>
        <w:t>da bulunamayacaktır.</w:t>
      </w:r>
      <w:r w:rsidR="00E720A6" w:rsidRPr="009E4EBF">
        <w:rPr>
          <w:rFonts w:eastAsia="Times New Roman"/>
        </w:rPr>
        <w:t xml:space="preserve"> </w:t>
      </w:r>
    </w:p>
    <w:p w:rsidR="00EB6918" w:rsidRPr="009E4EBF" w:rsidRDefault="00EB6918" w:rsidP="009E4EBF">
      <w:pPr>
        <w:pStyle w:val="GvdeMetni"/>
        <w:tabs>
          <w:tab w:val="left" w:pos="592"/>
        </w:tabs>
        <w:kinsoku w:val="0"/>
        <w:overflowPunct w:val="0"/>
        <w:ind w:left="0" w:right="150"/>
        <w:jc w:val="both"/>
        <w:rPr>
          <w:rFonts w:eastAsia="Times New Roman"/>
          <w:sz w:val="12"/>
          <w:szCs w:val="12"/>
        </w:rPr>
      </w:pPr>
    </w:p>
    <w:p w:rsidR="00DD299C" w:rsidRPr="006F40B7" w:rsidRDefault="00E720A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Eğitim</w:t>
      </w:r>
      <w:r w:rsidRPr="0001462A">
        <w:rPr>
          <w:color w:val="000000" w:themeColor="text1"/>
        </w:rPr>
        <w:t xml:space="preserve"> kurumu müdürlerinin başvuruları sırasında, Yönetmelikte belirlenen şartları taşıyan adaylar arasından boş kontenjanın üç katı kadar aday </w:t>
      </w:r>
      <w:r w:rsidR="00F237B3" w:rsidRPr="0001462A">
        <w:rPr>
          <w:color w:val="000000" w:themeColor="text1"/>
        </w:rPr>
        <w:t>sözlü sınava çağrılacak</w:t>
      </w:r>
      <w:r w:rsidRPr="0001462A">
        <w:rPr>
          <w:color w:val="000000" w:themeColor="text1"/>
        </w:rPr>
        <w:t xml:space="preserve">, yeterli sayıda aday bulunamaması halinde </w:t>
      </w:r>
      <w:r w:rsidR="00976295" w:rsidRPr="0001462A">
        <w:rPr>
          <w:color w:val="000000" w:themeColor="text1"/>
        </w:rPr>
        <w:t xml:space="preserve">ise </w:t>
      </w:r>
      <w:r w:rsidRPr="0001462A">
        <w:rPr>
          <w:color w:val="000000" w:themeColor="text1"/>
        </w:rPr>
        <w:t xml:space="preserve">Yönetmeliğin 6 </w:t>
      </w:r>
      <w:proofErr w:type="spellStart"/>
      <w:r w:rsidRPr="0001462A">
        <w:rPr>
          <w:color w:val="000000" w:themeColor="text1"/>
        </w:rPr>
        <w:t>ncı</w:t>
      </w:r>
      <w:proofErr w:type="spellEnd"/>
      <w:r w:rsidRPr="0001462A">
        <w:rPr>
          <w:color w:val="000000" w:themeColor="text1"/>
        </w:rPr>
        <w:t xml:space="preserve"> maddesinin 2 </w:t>
      </w:r>
      <w:proofErr w:type="spellStart"/>
      <w:r w:rsidRPr="0001462A">
        <w:rPr>
          <w:color w:val="000000" w:themeColor="text1"/>
        </w:rPr>
        <w:t>nci</w:t>
      </w:r>
      <w:proofErr w:type="spellEnd"/>
      <w:r w:rsidRPr="0001462A">
        <w:rPr>
          <w:color w:val="000000" w:themeColor="text1"/>
        </w:rPr>
        <w:t xml:space="preserve"> fıkrasına göre hizmet süreleri birer yıl düşürülerek </w:t>
      </w:r>
      <w:r w:rsidR="00E72AAA" w:rsidRPr="0001462A">
        <w:rPr>
          <w:color w:val="000000" w:themeColor="text1"/>
        </w:rPr>
        <w:t>adaylar sözlü sınava alınacak</w:t>
      </w:r>
      <w:r w:rsidR="00F237B3" w:rsidRPr="0001462A">
        <w:rPr>
          <w:color w:val="000000" w:themeColor="text1"/>
        </w:rPr>
        <w:t xml:space="preserve">tır. </w:t>
      </w:r>
      <w:r w:rsidR="005E7407">
        <w:rPr>
          <w:color w:val="000000" w:themeColor="text1"/>
        </w:rPr>
        <w:t>Bu adayların g</w:t>
      </w:r>
      <w:r w:rsidR="00E142B2" w:rsidRPr="0001462A">
        <w:rPr>
          <w:color w:val="000000" w:themeColor="text1"/>
        </w:rPr>
        <w:t>örevlendirmeler</w:t>
      </w:r>
      <w:r w:rsidR="005E7407">
        <w:rPr>
          <w:color w:val="000000" w:themeColor="text1"/>
        </w:rPr>
        <w:t>i</w:t>
      </w:r>
      <w:r w:rsidR="00701CF8" w:rsidRPr="0001462A">
        <w:rPr>
          <w:color w:val="000000" w:themeColor="text1"/>
        </w:rPr>
        <w:t>,</w:t>
      </w:r>
      <w:r w:rsidRPr="0001462A">
        <w:rPr>
          <w:color w:val="000000" w:themeColor="text1"/>
        </w:rPr>
        <w:t xml:space="preserve"> şartları taşıyan adayların </w:t>
      </w:r>
      <w:r w:rsidRPr="006F40B7">
        <w:rPr>
          <w:rFonts w:eastAsia="Times New Roman"/>
        </w:rPr>
        <w:t>görev</w:t>
      </w:r>
      <w:r w:rsidR="00E72AAA" w:rsidRPr="006F40B7">
        <w:rPr>
          <w:rFonts w:eastAsia="Times New Roman"/>
        </w:rPr>
        <w:t>lendirme işlemleri tamamlandıktan</w:t>
      </w:r>
      <w:r w:rsidRPr="006F40B7">
        <w:rPr>
          <w:rFonts w:eastAsia="Times New Roman"/>
        </w:rPr>
        <w:t xml:space="preserve"> sonra yapılacaktır.  </w:t>
      </w:r>
    </w:p>
    <w:p w:rsidR="005C27E2" w:rsidRPr="006F40B7" w:rsidRDefault="005C27E2" w:rsidP="006F40B7">
      <w:pPr>
        <w:pStyle w:val="GvdeMetni"/>
        <w:tabs>
          <w:tab w:val="left" w:pos="592"/>
        </w:tabs>
        <w:kinsoku w:val="0"/>
        <w:overflowPunct w:val="0"/>
        <w:ind w:left="0" w:right="150"/>
        <w:jc w:val="both"/>
        <w:rPr>
          <w:rFonts w:eastAsia="Times New Roman"/>
          <w:sz w:val="12"/>
          <w:szCs w:val="12"/>
        </w:rPr>
      </w:pPr>
    </w:p>
    <w:p w:rsidR="0075452E" w:rsidRDefault="00E720A6"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Seçimler</w:t>
      </w:r>
      <w:r w:rsidRPr="0075452E">
        <w:rPr>
          <w:color w:val="000000" w:themeColor="text1"/>
        </w:rPr>
        <w:t xml:space="preserve"> nedeniyle istifa eden eğitim kurumu yöneticilerinin istifa tarihleri ile </w:t>
      </w:r>
      <w:proofErr w:type="gramStart"/>
      <w:r w:rsidRPr="0075452E">
        <w:rPr>
          <w:color w:val="000000" w:themeColor="text1"/>
        </w:rPr>
        <w:t>göreve  döndürülmeleri</w:t>
      </w:r>
      <w:proofErr w:type="gramEnd"/>
      <w:r w:rsidRPr="0075452E">
        <w:rPr>
          <w:color w:val="000000" w:themeColor="text1"/>
        </w:rPr>
        <w:t xml:space="preserve"> arasında geçen süreler, eğitim kurumunda geçen 4 ve 8 yıllık sürenin hesabında  </w:t>
      </w:r>
      <w:r w:rsidRPr="006F40B7">
        <w:rPr>
          <w:rFonts w:eastAsia="Times New Roman"/>
        </w:rPr>
        <w:t>dikkate alınmayacaktır.</w:t>
      </w:r>
    </w:p>
    <w:p w:rsidR="00293B73" w:rsidRDefault="00293B73" w:rsidP="00293B73">
      <w:pPr>
        <w:pStyle w:val="ListeParagraf"/>
        <w:rPr>
          <w:rFonts w:eastAsia="Times New Roman"/>
        </w:rPr>
      </w:pPr>
    </w:p>
    <w:p w:rsidR="001A5F2D" w:rsidRDefault="001A5F2D" w:rsidP="00293B73">
      <w:pPr>
        <w:pStyle w:val="ListeParagraf"/>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Pr="006F40B7" w:rsidRDefault="00293B73" w:rsidP="00293B73">
      <w:pPr>
        <w:pStyle w:val="GvdeMetni"/>
        <w:tabs>
          <w:tab w:val="left" w:pos="592"/>
        </w:tabs>
        <w:kinsoku w:val="0"/>
        <w:overflowPunct w:val="0"/>
        <w:ind w:left="0" w:right="150"/>
        <w:jc w:val="both"/>
        <w:rPr>
          <w:rFonts w:eastAsia="Times New Roman"/>
        </w:rPr>
      </w:pPr>
    </w:p>
    <w:p w:rsidR="0075452E" w:rsidRPr="006F40B7" w:rsidRDefault="0075452E" w:rsidP="006F40B7">
      <w:pPr>
        <w:pStyle w:val="GvdeMetni"/>
        <w:tabs>
          <w:tab w:val="left" w:pos="592"/>
        </w:tabs>
        <w:kinsoku w:val="0"/>
        <w:overflowPunct w:val="0"/>
        <w:ind w:left="0" w:right="150"/>
        <w:jc w:val="both"/>
        <w:rPr>
          <w:rFonts w:eastAsia="Times New Roman"/>
          <w:sz w:val="12"/>
          <w:szCs w:val="12"/>
        </w:rPr>
      </w:pPr>
    </w:p>
    <w:p w:rsidR="000F2ACE" w:rsidRDefault="00E720A6"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Kılavuz</w:t>
      </w:r>
      <w:r w:rsidRPr="0075452E">
        <w:rPr>
          <w:color w:val="000000" w:themeColor="text1"/>
        </w:rPr>
        <w:t xml:space="preserve"> eki takvime göre</w:t>
      </w:r>
      <w:r w:rsidR="00D65919">
        <w:rPr>
          <w:color w:val="000000" w:themeColor="text1"/>
        </w:rPr>
        <w:t xml:space="preserve"> </w:t>
      </w:r>
      <w:r w:rsidRPr="0075452E">
        <w:rPr>
          <w:color w:val="000000" w:themeColor="text1"/>
        </w:rPr>
        <w:t>yönetici görevlendirme süreci tamamlandıktan sonra yönetici ihtiyacı karşılanamayan eğitim kurumları, il millî eğitim müdürlüklerince internet sitesinde 5 gün s</w:t>
      </w:r>
      <w:r w:rsidR="009C5727">
        <w:rPr>
          <w:color w:val="000000" w:themeColor="text1"/>
        </w:rPr>
        <w:t xml:space="preserve">üreyle duyurulacaktır. </w:t>
      </w:r>
      <w:r w:rsidRPr="0075452E">
        <w:rPr>
          <w:color w:val="000000" w:themeColor="text1"/>
        </w:rPr>
        <w:t xml:space="preserve">Yönetici ihtiyacı karşılanamayan eğitim kurumlarına yapılacak görevlendirmeler, başvuru süresinin bitimini takip eden ilk iş gününden </w:t>
      </w:r>
      <w:r w:rsidRPr="007568D4">
        <w:rPr>
          <w:color w:val="000000" w:themeColor="text1"/>
        </w:rPr>
        <w:t>başlayarak Yönetmeliğin ilgili maddeleri çerçevesinde yapılacaktır.</w:t>
      </w:r>
      <w:r w:rsidR="000F2ACE" w:rsidRPr="007568D4">
        <w:rPr>
          <w:color w:val="000000" w:themeColor="text1"/>
        </w:rPr>
        <w:t xml:space="preserve"> Bu kapsamda yapılacak görevlendirmelere ilişkin iş ve </w:t>
      </w:r>
      <w:r w:rsidR="000F2ACE" w:rsidRPr="006F40B7">
        <w:rPr>
          <w:rFonts w:eastAsia="Times New Roman"/>
        </w:rPr>
        <w:t>işlemler il milli eğitim müdürlüklerince planlanarak gerçekleştirilecektir.</w:t>
      </w:r>
    </w:p>
    <w:p w:rsidR="006F40B7" w:rsidRPr="006F40B7" w:rsidRDefault="006F40B7" w:rsidP="006F40B7">
      <w:pPr>
        <w:pStyle w:val="GvdeMetni"/>
        <w:tabs>
          <w:tab w:val="left" w:pos="592"/>
        </w:tabs>
        <w:kinsoku w:val="0"/>
        <w:overflowPunct w:val="0"/>
        <w:ind w:left="0" w:right="150"/>
        <w:jc w:val="both"/>
        <w:rPr>
          <w:rFonts w:eastAsia="Times New Roman"/>
          <w:sz w:val="12"/>
          <w:szCs w:val="12"/>
        </w:rPr>
      </w:pPr>
    </w:p>
    <w:p w:rsidR="00E720A6" w:rsidRPr="006F40B7" w:rsidRDefault="00D953ED"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K</w:t>
      </w:r>
      <w:r w:rsidR="00E720A6" w:rsidRPr="006F40B7">
        <w:rPr>
          <w:rFonts w:eastAsia="Times New Roman"/>
        </w:rPr>
        <w:t>ılavuzda</w:t>
      </w:r>
      <w:r w:rsidR="00E720A6" w:rsidRPr="000F2ACE">
        <w:rPr>
          <w:color w:val="000000" w:themeColor="text1"/>
        </w:rPr>
        <w:t xml:space="preserve"> </w:t>
      </w:r>
      <w:r w:rsidR="00E720A6" w:rsidRPr="000F2ACE">
        <w:rPr>
          <w:color w:val="000000" w:themeColor="text1"/>
          <w:spacing w:val="-5"/>
        </w:rPr>
        <w:t>y</w:t>
      </w:r>
      <w:r w:rsidR="00E720A6" w:rsidRPr="000F2ACE">
        <w:rPr>
          <w:color w:val="000000" w:themeColor="text1"/>
        </w:rPr>
        <w:t>a</w:t>
      </w:r>
      <w:r w:rsidR="00E720A6" w:rsidRPr="000F2ACE">
        <w:rPr>
          <w:color w:val="000000" w:themeColor="text1"/>
          <w:spacing w:val="3"/>
        </w:rPr>
        <w:t>p</w:t>
      </w:r>
      <w:r w:rsidR="00E720A6" w:rsidRPr="000F2ACE">
        <w:rPr>
          <w:color w:val="000000" w:themeColor="text1"/>
        </w:rPr>
        <w:t>ı</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n a</w:t>
      </w:r>
      <w:r w:rsidR="00E720A6" w:rsidRPr="000F2ACE">
        <w:rPr>
          <w:color w:val="000000" w:themeColor="text1"/>
          <w:spacing w:val="2"/>
        </w:rPr>
        <w:t>ç</w:t>
      </w:r>
      <w:r w:rsidR="00E720A6" w:rsidRPr="000F2ACE">
        <w:rPr>
          <w:color w:val="000000" w:themeColor="text1"/>
          <w:spacing w:val="-5"/>
        </w:rPr>
        <w:t>ı</w:t>
      </w:r>
      <w:r w:rsidR="00E720A6" w:rsidRPr="000F2ACE">
        <w:rPr>
          <w:color w:val="000000" w:themeColor="text1"/>
          <w:spacing w:val="4"/>
        </w:rPr>
        <w:t>k</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spacing w:val="-5"/>
        </w:rPr>
        <w:t>m</w:t>
      </w:r>
      <w:r w:rsidR="00E720A6" w:rsidRPr="000F2ACE">
        <w:rPr>
          <w:color w:val="000000" w:themeColor="text1"/>
          <w:spacing w:val="3"/>
        </w:rPr>
        <w:t>a</w:t>
      </w:r>
      <w:r w:rsidR="00E720A6" w:rsidRPr="000F2ACE">
        <w:rPr>
          <w:color w:val="000000" w:themeColor="text1"/>
          <w:spacing w:val="-5"/>
        </w:rPr>
        <w:t>l</w:t>
      </w:r>
      <w:r w:rsidR="00E720A6" w:rsidRPr="000F2ACE">
        <w:rPr>
          <w:color w:val="000000" w:themeColor="text1"/>
        </w:rPr>
        <w:t xml:space="preserve">ar, </w:t>
      </w:r>
      <w:r w:rsidR="00E720A6" w:rsidRPr="000F2ACE">
        <w:rPr>
          <w:color w:val="000000" w:themeColor="text1"/>
          <w:spacing w:val="-10"/>
        </w:rPr>
        <w:t>y</w:t>
      </w:r>
      <w:r w:rsidR="00E720A6" w:rsidRPr="000F2ACE">
        <w:rPr>
          <w:color w:val="000000" w:themeColor="text1"/>
          <w:spacing w:val="4"/>
        </w:rPr>
        <w:t>ö</w:t>
      </w:r>
      <w:r w:rsidR="00E720A6" w:rsidRPr="000F2ACE">
        <w:rPr>
          <w:color w:val="000000" w:themeColor="text1"/>
          <w:spacing w:val="-5"/>
        </w:rPr>
        <w:t>n</w:t>
      </w:r>
      <w:r w:rsidR="00E720A6" w:rsidRPr="000F2ACE">
        <w:rPr>
          <w:color w:val="000000" w:themeColor="text1"/>
        </w:rPr>
        <w:t>e</w:t>
      </w:r>
      <w:r w:rsidR="00E720A6" w:rsidRPr="000F2ACE">
        <w:rPr>
          <w:color w:val="000000" w:themeColor="text1"/>
          <w:spacing w:val="9"/>
        </w:rPr>
        <w:t>t</w:t>
      </w:r>
      <w:r w:rsidR="00E720A6" w:rsidRPr="000F2ACE">
        <w:rPr>
          <w:color w:val="000000" w:themeColor="text1"/>
          <w:spacing w:val="-10"/>
        </w:rPr>
        <w:t>i</w:t>
      </w:r>
      <w:r w:rsidR="00E720A6" w:rsidRPr="000F2ACE">
        <w:rPr>
          <w:color w:val="000000" w:themeColor="text1"/>
          <w:spacing w:val="3"/>
        </w:rPr>
        <w:t>c</w:t>
      </w:r>
      <w:r w:rsidR="00E720A6" w:rsidRPr="000F2ACE">
        <w:rPr>
          <w:color w:val="000000" w:themeColor="text1"/>
        </w:rPr>
        <w:t>i g</w:t>
      </w:r>
      <w:r w:rsidR="00E720A6" w:rsidRPr="000F2ACE">
        <w:rPr>
          <w:color w:val="000000" w:themeColor="text1"/>
          <w:spacing w:val="4"/>
        </w:rPr>
        <w:t>ö</w:t>
      </w:r>
      <w:r w:rsidR="00E720A6" w:rsidRPr="000F2ACE">
        <w:rPr>
          <w:color w:val="000000" w:themeColor="text1"/>
        </w:rPr>
        <w:t>rev</w:t>
      </w:r>
      <w:r w:rsidR="00E720A6" w:rsidRPr="000F2ACE">
        <w:rPr>
          <w:color w:val="000000" w:themeColor="text1"/>
          <w:spacing w:val="-4"/>
        </w:rPr>
        <w:t>l</w:t>
      </w:r>
      <w:r w:rsidR="00E720A6" w:rsidRPr="000F2ACE">
        <w:rPr>
          <w:color w:val="000000" w:themeColor="text1"/>
          <w:spacing w:val="3"/>
        </w:rPr>
        <w:t>e</w:t>
      </w:r>
      <w:r w:rsidR="00E720A6" w:rsidRPr="000F2ACE">
        <w:rPr>
          <w:color w:val="000000" w:themeColor="text1"/>
          <w:spacing w:val="-5"/>
        </w:rPr>
        <w:t>n</w:t>
      </w:r>
      <w:r w:rsidR="00E720A6" w:rsidRPr="000F2ACE">
        <w:rPr>
          <w:color w:val="000000" w:themeColor="text1"/>
          <w:spacing w:val="4"/>
        </w:rPr>
        <w:t>d</w:t>
      </w:r>
      <w:r w:rsidR="00E720A6" w:rsidRPr="000F2ACE">
        <w:rPr>
          <w:color w:val="000000" w:themeColor="text1"/>
          <w:spacing w:val="-10"/>
        </w:rPr>
        <w:t>i</w:t>
      </w:r>
      <w:r w:rsidR="00E720A6" w:rsidRPr="000F2ACE">
        <w:rPr>
          <w:color w:val="000000" w:themeColor="text1"/>
          <w:spacing w:val="6"/>
        </w:rPr>
        <w:t>r</w:t>
      </w:r>
      <w:r w:rsidR="00E720A6" w:rsidRPr="000F2ACE">
        <w:rPr>
          <w:color w:val="000000" w:themeColor="text1"/>
          <w:spacing w:val="-5"/>
        </w:rPr>
        <w:t>m</w:t>
      </w:r>
      <w:r w:rsidR="00E720A6" w:rsidRPr="000F2ACE">
        <w:rPr>
          <w:color w:val="000000" w:themeColor="text1"/>
          <w:spacing w:val="3"/>
        </w:rPr>
        <w:t>e</w:t>
      </w:r>
      <w:r w:rsidR="00E720A6" w:rsidRPr="000F2ACE">
        <w:rPr>
          <w:color w:val="000000" w:themeColor="text1"/>
          <w:spacing w:val="-5"/>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i </w:t>
      </w:r>
      <w:r w:rsidR="00E720A6" w:rsidRPr="000F2ACE">
        <w:rPr>
          <w:color w:val="000000" w:themeColor="text1"/>
          <w:spacing w:val="3"/>
        </w:rPr>
        <w:t>B</w:t>
      </w:r>
      <w:r w:rsidR="00E720A6" w:rsidRPr="000F2ACE">
        <w:rPr>
          <w:color w:val="000000" w:themeColor="text1"/>
        </w:rPr>
        <w:t>ak</w:t>
      </w:r>
      <w:r w:rsidR="00E720A6" w:rsidRPr="000F2ACE">
        <w:rPr>
          <w:color w:val="000000" w:themeColor="text1"/>
          <w:spacing w:val="2"/>
        </w:rPr>
        <w:t>a</w:t>
      </w:r>
      <w:r w:rsidR="00E720A6" w:rsidRPr="000F2ACE">
        <w:rPr>
          <w:color w:val="000000" w:themeColor="text1"/>
        </w:rPr>
        <w:t xml:space="preserve">n </w:t>
      </w:r>
      <w:r w:rsidR="00E720A6" w:rsidRPr="000F2ACE">
        <w:rPr>
          <w:color w:val="000000" w:themeColor="text1"/>
          <w:spacing w:val="5"/>
        </w:rPr>
        <w:t>t</w:t>
      </w:r>
      <w:r w:rsidR="00E720A6" w:rsidRPr="000F2ACE">
        <w:rPr>
          <w:color w:val="000000" w:themeColor="text1"/>
        </w:rPr>
        <w:t>ara</w:t>
      </w:r>
      <w:r w:rsidR="00E720A6" w:rsidRPr="000F2ACE">
        <w:rPr>
          <w:color w:val="000000" w:themeColor="text1"/>
          <w:spacing w:val="-4"/>
        </w:rPr>
        <w:t>f</w:t>
      </w:r>
      <w:r w:rsidR="00E720A6" w:rsidRPr="000F2ACE">
        <w:rPr>
          <w:color w:val="000000" w:themeColor="text1"/>
          <w:spacing w:val="-5"/>
        </w:rPr>
        <w:t>ı</w:t>
      </w:r>
      <w:r w:rsidR="00E720A6" w:rsidRPr="000F2ACE">
        <w:rPr>
          <w:color w:val="000000" w:themeColor="text1"/>
        </w:rPr>
        <w:t>nd</w:t>
      </w:r>
      <w:r w:rsidR="00E720A6" w:rsidRPr="000F2ACE">
        <w:rPr>
          <w:color w:val="000000" w:themeColor="text1"/>
          <w:spacing w:val="3"/>
        </w:rPr>
        <w:t>a</w:t>
      </w:r>
      <w:r w:rsidR="00E720A6" w:rsidRPr="000F2ACE">
        <w:rPr>
          <w:color w:val="000000" w:themeColor="text1"/>
        </w:rPr>
        <w:t xml:space="preserve">n </w:t>
      </w:r>
      <w:r w:rsidR="00E720A6" w:rsidRPr="000F2ACE">
        <w:rPr>
          <w:color w:val="000000" w:themeColor="text1"/>
          <w:spacing w:val="-5"/>
        </w:rPr>
        <w:t>y</w:t>
      </w:r>
      <w:r w:rsidR="00E720A6" w:rsidRPr="000F2ACE">
        <w:rPr>
          <w:color w:val="000000" w:themeColor="text1"/>
        </w:rPr>
        <w:t>a</w:t>
      </w:r>
      <w:r w:rsidR="00E720A6" w:rsidRPr="000F2ACE">
        <w:rPr>
          <w:color w:val="000000" w:themeColor="text1"/>
          <w:spacing w:val="3"/>
        </w:rPr>
        <w:t>p</w:t>
      </w:r>
      <w:r w:rsidR="00E720A6" w:rsidRPr="000F2ACE">
        <w:rPr>
          <w:color w:val="000000" w:themeColor="text1"/>
        </w:rPr>
        <w:t>ı</w:t>
      </w:r>
      <w:r w:rsidR="00E720A6" w:rsidRPr="000F2ACE">
        <w:rPr>
          <w:color w:val="000000" w:themeColor="text1"/>
          <w:spacing w:val="-4"/>
        </w:rPr>
        <w:t>l</w:t>
      </w:r>
      <w:r w:rsidR="00E720A6" w:rsidRPr="000F2ACE">
        <w:rPr>
          <w:color w:val="000000" w:themeColor="text1"/>
        </w:rPr>
        <w:t>a</w:t>
      </w:r>
      <w:r w:rsidR="00C42D81">
        <w:rPr>
          <w:color w:val="000000" w:themeColor="text1"/>
          <w:spacing w:val="2"/>
        </w:rPr>
        <w:t>n</w:t>
      </w:r>
      <w:r w:rsidR="00E720A6" w:rsidRPr="000F2ACE">
        <w:rPr>
          <w:color w:val="000000" w:themeColor="text1"/>
        </w:rPr>
        <w:t xml:space="preserve"> </w:t>
      </w:r>
      <w:r w:rsidR="00E720A6" w:rsidRPr="000F2ACE">
        <w:rPr>
          <w:color w:val="000000" w:themeColor="text1"/>
          <w:spacing w:val="-10"/>
        </w:rPr>
        <w:t>y</w:t>
      </w:r>
      <w:r w:rsidR="00E720A6" w:rsidRPr="000F2ACE">
        <w:rPr>
          <w:color w:val="000000" w:themeColor="text1"/>
        </w:rPr>
        <w:t xml:space="preserve">urt </w:t>
      </w:r>
      <w:r w:rsidR="00E720A6" w:rsidRPr="000F2ACE">
        <w:rPr>
          <w:color w:val="000000" w:themeColor="text1"/>
          <w:spacing w:val="-5"/>
        </w:rPr>
        <w:t>i</w:t>
      </w:r>
      <w:r w:rsidR="00E720A6" w:rsidRPr="000F2ACE">
        <w:rPr>
          <w:color w:val="000000" w:themeColor="text1"/>
          <w:spacing w:val="3"/>
        </w:rPr>
        <w:t>ç</w:t>
      </w:r>
      <w:r w:rsidR="00E720A6" w:rsidRPr="000F2ACE">
        <w:rPr>
          <w:color w:val="000000" w:themeColor="text1"/>
        </w:rPr>
        <w:t xml:space="preserve">i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y</w:t>
      </w:r>
      <w:r w:rsidR="00E720A6" w:rsidRPr="000F2ACE">
        <w:rPr>
          <w:color w:val="000000" w:themeColor="text1"/>
        </w:rPr>
        <w:t xml:space="preserve">urt </w:t>
      </w:r>
      <w:r w:rsidR="00E720A6" w:rsidRPr="000F2ACE">
        <w:rPr>
          <w:color w:val="000000" w:themeColor="text1"/>
          <w:spacing w:val="4"/>
        </w:rPr>
        <w:t>d</w:t>
      </w:r>
      <w:r w:rsidR="00E720A6" w:rsidRPr="000F2ACE">
        <w:rPr>
          <w:color w:val="000000" w:themeColor="text1"/>
          <w:spacing w:val="-10"/>
        </w:rPr>
        <w:t>ı</w:t>
      </w:r>
      <w:r w:rsidR="00E720A6" w:rsidRPr="000F2ACE">
        <w:rPr>
          <w:color w:val="000000" w:themeColor="text1"/>
          <w:spacing w:val="2"/>
        </w:rPr>
        <w:t>ş</w:t>
      </w:r>
      <w:r w:rsidR="00E720A6" w:rsidRPr="000F2ACE">
        <w:rPr>
          <w:color w:val="000000" w:themeColor="text1"/>
          <w:spacing w:val="-5"/>
        </w:rPr>
        <w:t>ı</w:t>
      </w:r>
      <w:r w:rsidR="00E720A6" w:rsidRPr="000F2ACE">
        <w:rPr>
          <w:color w:val="000000" w:themeColor="text1"/>
        </w:rPr>
        <w:t xml:space="preserve">nda, </w:t>
      </w:r>
      <w:r w:rsidR="00E720A6" w:rsidRPr="000F2ACE">
        <w:rPr>
          <w:color w:val="000000" w:themeColor="text1"/>
          <w:spacing w:val="-5"/>
        </w:rPr>
        <w:t>y</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li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y</w:t>
      </w:r>
      <w:r w:rsidR="00E720A6" w:rsidRPr="000F2ACE">
        <w:rPr>
          <w:color w:val="000000" w:themeColor="text1"/>
          <w:spacing w:val="3"/>
        </w:rPr>
        <w:t>a</w:t>
      </w:r>
      <w:r w:rsidR="00E720A6" w:rsidRPr="000F2ACE">
        <w:rPr>
          <w:color w:val="000000" w:themeColor="text1"/>
        </w:rPr>
        <w:t>b</w:t>
      </w:r>
      <w:r w:rsidR="00E720A6" w:rsidRPr="000F2ACE">
        <w:rPr>
          <w:color w:val="000000" w:themeColor="text1"/>
          <w:spacing w:val="3"/>
        </w:rPr>
        <w:t>a</w:t>
      </w:r>
      <w:r w:rsidR="00E720A6" w:rsidRPr="000F2ACE">
        <w:rPr>
          <w:color w:val="000000" w:themeColor="text1"/>
          <w:spacing w:val="-5"/>
        </w:rPr>
        <w:t>n</w:t>
      </w:r>
      <w:r w:rsidR="00E720A6" w:rsidRPr="000F2ACE">
        <w:rPr>
          <w:color w:val="000000" w:themeColor="text1"/>
          <w:spacing w:val="3"/>
        </w:rPr>
        <w:t>c</w:t>
      </w:r>
      <w:r w:rsidR="00E720A6" w:rsidRPr="000F2ACE">
        <w:rPr>
          <w:color w:val="000000" w:themeColor="text1"/>
        </w:rPr>
        <w:t>ı kur</w:t>
      </w:r>
      <w:r w:rsidR="00E720A6" w:rsidRPr="000F2ACE">
        <w:rPr>
          <w:color w:val="000000" w:themeColor="text1"/>
          <w:spacing w:val="6"/>
        </w:rPr>
        <w:t>u</w:t>
      </w:r>
      <w:r w:rsidR="00E720A6" w:rsidRPr="000F2ACE">
        <w:rPr>
          <w:color w:val="000000" w:themeColor="text1"/>
        </w:rPr>
        <w:t xml:space="preserve">m </w:t>
      </w:r>
      <w:r w:rsidR="00E720A6" w:rsidRPr="000F2ACE">
        <w:rPr>
          <w:color w:val="000000" w:themeColor="text1"/>
          <w:spacing w:val="-5"/>
        </w:rPr>
        <w:t>v</w:t>
      </w:r>
      <w:r w:rsidR="00E720A6" w:rsidRPr="000F2ACE">
        <w:rPr>
          <w:color w:val="000000" w:themeColor="text1"/>
        </w:rPr>
        <w:t>e kur</w:t>
      </w:r>
      <w:r w:rsidR="00E720A6" w:rsidRPr="000F2ACE">
        <w:rPr>
          <w:color w:val="000000" w:themeColor="text1"/>
          <w:spacing w:val="6"/>
        </w:rPr>
        <w:t>u</w:t>
      </w:r>
      <w:r w:rsidR="00E720A6" w:rsidRPr="000F2ACE">
        <w:rPr>
          <w:color w:val="000000" w:themeColor="text1"/>
          <w:spacing w:val="-5"/>
        </w:rPr>
        <w:t>l</w:t>
      </w:r>
      <w:r w:rsidR="00E720A6" w:rsidRPr="000F2ACE">
        <w:rPr>
          <w:color w:val="000000" w:themeColor="text1"/>
        </w:rPr>
        <w:t>u</w:t>
      </w:r>
      <w:r w:rsidR="00E720A6" w:rsidRPr="000F2ACE">
        <w:rPr>
          <w:color w:val="000000" w:themeColor="text1"/>
          <w:spacing w:val="2"/>
        </w:rPr>
        <w:t>ş</w:t>
      </w:r>
      <w:r w:rsidR="00E720A6" w:rsidRPr="000F2ACE">
        <w:rPr>
          <w:color w:val="000000" w:themeColor="text1"/>
          <w:spacing w:val="-5"/>
        </w:rPr>
        <w:t>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4"/>
        </w:rPr>
        <w:t>ş</w:t>
      </w:r>
      <w:r w:rsidR="00E720A6" w:rsidRPr="000F2ACE">
        <w:rPr>
          <w:color w:val="000000" w:themeColor="text1"/>
        </w:rPr>
        <w:t xml:space="preserve">ka </w:t>
      </w:r>
      <w:r w:rsidR="00E720A6" w:rsidRPr="000F2ACE">
        <w:rPr>
          <w:color w:val="000000" w:themeColor="text1"/>
          <w:spacing w:val="4"/>
        </w:rPr>
        <w:t>ü</w:t>
      </w:r>
      <w:r w:rsidR="00E720A6" w:rsidRPr="000F2ACE">
        <w:rPr>
          <w:color w:val="000000" w:themeColor="text1"/>
          <w:spacing w:val="-10"/>
        </w:rPr>
        <w:t>l</w:t>
      </w:r>
      <w:r w:rsidR="00E720A6" w:rsidRPr="000F2ACE">
        <w:rPr>
          <w:color w:val="000000" w:themeColor="text1"/>
          <w:spacing w:val="4"/>
        </w:rPr>
        <w:t>k</w:t>
      </w:r>
      <w:r w:rsidR="00E720A6" w:rsidRPr="000F2ACE">
        <w:rPr>
          <w:color w:val="000000" w:themeColor="text1"/>
          <w:spacing w:val="3"/>
        </w:rPr>
        <w:t>e</w:t>
      </w:r>
      <w:r w:rsidR="00E720A6" w:rsidRPr="000F2ACE">
        <w:rPr>
          <w:color w:val="000000" w:themeColor="text1"/>
          <w:spacing w:val="-5"/>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spacing w:val="-10"/>
        </w:rPr>
        <w:t>l</w:t>
      </w:r>
      <w:r w:rsidR="00E720A6" w:rsidRPr="000F2ACE">
        <w:rPr>
          <w:color w:val="000000" w:themeColor="text1"/>
        </w:rPr>
        <w:t xml:space="preserve">e </w:t>
      </w:r>
      <w:r w:rsidR="00E720A6" w:rsidRPr="000F2ACE">
        <w:rPr>
          <w:color w:val="000000" w:themeColor="text1"/>
          <w:spacing w:val="-5"/>
        </w:rPr>
        <w:t>i</w:t>
      </w:r>
      <w:r w:rsidR="00E720A6" w:rsidRPr="000F2ACE">
        <w:rPr>
          <w:color w:val="000000" w:themeColor="text1"/>
          <w:spacing w:val="2"/>
        </w:rPr>
        <w:t>ş</w:t>
      </w:r>
      <w:r w:rsidR="00E720A6" w:rsidRPr="000F2ACE">
        <w:rPr>
          <w:color w:val="000000" w:themeColor="text1"/>
          <w:spacing w:val="4"/>
        </w:rPr>
        <w:t>b</w:t>
      </w:r>
      <w:r w:rsidR="00E720A6" w:rsidRPr="000F2ACE">
        <w:rPr>
          <w:color w:val="000000" w:themeColor="text1"/>
          <w:spacing w:val="-10"/>
        </w:rPr>
        <w:t>i</w:t>
      </w:r>
      <w:r w:rsidR="00E720A6" w:rsidRPr="000F2ACE">
        <w:rPr>
          <w:color w:val="000000" w:themeColor="text1"/>
          <w:spacing w:val="6"/>
        </w:rPr>
        <w:t>r</w:t>
      </w:r>
      <w:r w:rsidR="00E720A6" w:rsidRPr="000F2ACE">
        <w:rPr>
          <w:color w:val="000000" w:themeColor="text1"/>
        </w:rPr>
        <w:t>l</w:t>
      </w:r>
      <w:r w:rsidR="00E720A6" w:rsidRPr="000F2ACE">
        <w:rPr>
          <w:color w:val="000000" w:themeColor="text1"/>
          <w:spacing w:val="-4"/>
        </w:rPr>
        <w:t>i</w:t>
      </w:r>
      <w:r w:rsidR="00E720A6" w:rsidRPr="000F2ACE">
        <w:rPr>
          <w:color w:val="000000" w:themeColor="text1"/>
          <w:spacing w:val="9"/>
        </w:rPr>
        <w:t>ğ</w:t>
      </w:r>
      <w:r w:rsidR="00E720A6" w:rsidRPr="000F2ACE">
        <w:rPr>
          <w:color w:val="000000" w:themeColor="text1"/>
        </w:rPr>
        <w:t>i an</w:t>
      </w:r>
      <w:r w:rsidR="00E720A6" w:rsidRPr="000F2ACE">
        <w:rPr>
          <w:color w:val="000000" w:themeColor="text1"/>
          <w:spacing w:val="-6"/>
        </w:rPr>
        <w:t>l</w:t>
      </w:r>
      <w:r w:rsidR="00E720A6" w:rsidRPr="000F2ACE">
        <w:rPr>
          <w:color w:val="000000" w:themeColor="text1"/>
          <w:spacing w:val="3"/>
        </w:rPr>
        <w:t>a</w:t>
      </w:r>
      <w:r w:rsidR="00E720A6" w:rsidRPr="000F2ACE">
        <w:rPr>
          <w:color w:val="000000" w:themeColor="text1"/>
          <w:spacing w:val="2"/>
        </w:rPr>
        <w:t>ş</w:t>
      </w:r>
      <w:r w:rsidR="00E720A6" w:rsidRPr="000F2ACE">
        <w:rPr>
          <w:color w:val="000000" w:themeColor="text1"/>
          <w:spacing w:val="-5"/>
        </w:rPr>
        <w:t>m</w:t>
      </w:r>
      <w:r w:rsidR="00E720A6" w:rsidRPr="000F2ACE">
        <w:rPr>
          <w:color w:val="000000" w:themeColor="text1"/>
        </w:rPr>
        <w:t>ası çerç</w:t>
      </w:r>
      <w:r w:rsidR="00E720A6" w:rsidRPr="000F2ACE">
        <w:rPr>
          <w:color w:val="000000" w:themeColor="text1"/>
          <w:spacing w:val="2"/>
        </w:rPr>
        <w:t>e</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2"/>
        </w:rPr>
        <w:t>s</w:t>
      </w:r>
      <w:r w:rsidR="00E720A6" w:rsidRPr="000F2ACE">
        <w:rPr>
          <w:color w:val="000000" w:themeColor="text1"/>
          <w:spacing w:val="-5"/>
        </w:rPr>
        <w:t>in</w:t>
      </w:r>
      <w:r w:rsidR="00E720A6" w:rsidRPr="000F2ACE">
        <w:rPr>
          <w:color w:val="000000" w:themeColor="text1"/>
          <w:spacing w:val="4"/>
        </w:rPr>
        <w:t>d</w:t>
      </w:r>
      <w:r w:rsidR="00E720A6" w:rsidRPr="000F2ACE">
        <w:rPr>
          <w:color w:val="000000" w:themeColor="text1"/>
        </w:rPr>
        <w:t>e kur</w:t>
      </w:r>
      <w:r w:rsidR="00E720A6" w:rsidRPr="000F2ACE">
        <w:rPr>
          <w:color w:val="000000" w:themeColor="text1"/>
          <w:spacing w:val="6"/>
        </w:rPr>
        <w:t>u</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 xml:space="preserve">n </w:t>
      </w:r>
      <w:r w:rsidR="00E720A6" w:rsidRPr="000F2ACE">
        <w:rPr>
          <w:color w:val="000000" w:themeColor="text1"/>
          <w:spacing w:val="-5"/>
        </w:rPr>
        <w:t>v</w:t>
      </w:r>
      <w:r w:rsidR="00E720A6" w:rsidRPr="000F2ACE">
        <w:rPr>
          <w:color w:val="000000" w:themeColor="text1"/>
        </w:rPr>
        <w:t xml:space="preserve">e </w:t>
      </w:r>
      <w:r w:rsidR="00E720A6" w:rsidRPr="000F2ACE">
        <w:rPr>
          <w:color w:val="000000" w:themeColor="text1"/>
          <w:spacing w:val="4"/>
        </w:rPr>
        <w:t>u</w:t>
      </w:r>
      <w:r w:rsidR="00E720A6" w:rsidRPr="000F2ACE">
        <w:rPr>
          <w:color w:val="000000" w:themeColor="text1"/>
          <w:spacing w:val="-5"/>
        </w:rPr>
        <w:t>l</w:t>
      </w:r>
      <w:r w:rsidR="00E720A6" w:rsidRPr="000F2ACE">
        <w:rPr>
          <w:color w:val="000000" w:themeColor="text1"/>
        </w:rPr>
        <w:t>usal 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7625A6">
        <w:rPr>
          <w:color w:val="000000" w:themeColor="text1"/>
          <w:spacing w:val="4"/>
        </w:rPr>
        <w:t>uluslar</w:t>
      </w:r>
      <w:r w:rsidR="00E720A6" w:rsidRPr="000F2ACE">
        <w:rPr>
          <w:color w:val="000000" w:themeColor="text1"/>
          <w:spacing w:val="4"/>
        </w:rPr>
        <w:t xml:space="preserve">arası </w:t>
      </w:r>
      <w:r w:rsidR="00E720A6" w:rsidRPr="000F2ACE">
        <w:rPr>
          <w:color w:val="000000" w:themeColor="text1"/>
        </w:rPr>
        <w:t>pr</w:t>
      </w:r>
      <w:r w:rsidR="00E720A6" w:rsidRPr="000F2ACE">
        <w:rPr>
          <w:color w:val="000000" w:themeColor="text1"/>
          <w:spacing w:val="6"/>
        </w:rPr>
        <w:t>o</w:t>
      </w:r>
      <w:r w:rsidR="00E720A6" w:rsidRPr="000F2ACE">
        <w:rPr>
          <w:color w:val="000000" w:themeColor="text1"/>
          <w:spacing w:val="-5"/>
        </w:rPr>
        <w:t>j</w:t>
      </w:r>
      <w:r w:rsidR="00E720A6" w:rsidRPr="000F2ACE">
        <w:rPr>
          <w:color w:val="000000" w:themeColor="text1"/>
        </w:rPr>
        <w:t xml:space="preserve">e </w:t>
      </w:r>
      <w:r w:rsidR="00E720A6" w:rsidRPr="000F2ACE">
        <w:rPr>
          <w:color w:val="000000" w:themeColor="text1"/>
          <w:spacing w:val="-5"/>
        </w:rPr>
        <w:t>y</w:t>
      </w:r>
      <w:r w:rsidR="00E720A6" w:rsidRPr="000F2ACE">
        <w:rPr>
          <w:color w:val="000000" w:themeColor="text1"/>
        </w:rPr>
        <w:t>ürü</w:t>
      </w:r>
      <w:r w:rsidR="00E720A6" w:rsidRPr="000F2ACE">
        <w:rPr>
          <w:color w:val="000000" w:themeColor="text1"/>
          <w:spacing w:val="6"/>
        </w:rPr>
        <w:t>t</w:t>
      </w:r>
      <w:r w:rsidR="00E720A6" w:rsidRPr="000F2ACE">
        <w:rPr>
          <w:color w:val="000000" w:themeColor="text1"/>
        </w:rPr>
        <w:t>en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kur</w:t>
      </w:r>
      <w:r w:rsidR="00E720A6" w:rsidRPr="000F2ACE">
        <w:rPr>
          <w:color w:val="000000" w:themeColor="text1"/>
          <w:spacing w:val="6"/>
        </w:rPr>
        <w:t>u</w:t>
      </w:r>
      <w:r w:rsidR="00E720A6" w:rsidRPr="000F2ACE">
        <w:rPr>
          <w:color w:val="000000" w:themeColor="text1"/>
        </w:rPr>
        <w:t>m</w:t>
      </w:r>
      <w:r w:rsidR="00E720A6" w:rsidRPr="000F2ACE">
        <w:rPr>
          <w:color w:val="000000" w:themeColor="text1"/>
          <w:spacing w:val="-5"/>
        </w:rPr>
        <w:t>l</w:t>
      </w:r>
      <w:r w:rsidR="00E720A6" w:rsidRPr="000F2ACE">
        <w:rPr>
          <w:color w:val="000000" w:themeColor="text1"/>
        </w:rPr>
        <w:t>a</w:t>
      </w:r>
      <w:r w:rsidR="00E720A6" w:rsidRPr="000F2ACE">
        <w:rPr>
          <w:color w:val="000000" w:themeColor="text1"/>
          <w:spacing w:val="5"/>
        </w:rPr>
        <w:t>r</w:t>
      </w:r>
      <w:r w:rsidR="00E720A6" w:rsidRPr="000F2ACE">
        <w:rPr>
          <w:color w:val="000000" w:themeColor="text1"/>
          <w:spacing w:val="-10"/>
        </w:rPr>
        <w:t>ı</w:t>
      </w:r>
      <w:r w:rsidR="00E720A6" w:rsidRPr="000F2ACE">
        <w:rPr>
          <w:color w:val="000000" w:themeColor="text1"/>
        </w:rPr>
        <w:t>, B</w:t>
      </w:r>
      <w:r w:rsidR="00E720A6" w:rsidRPr="000F2ACE">
        <w:rPr>
          <w:color w:val="000000" w:themeColor="text1"/>
          <w:spacing w:val="-3"/>
        </w:rPr>
        <w:t>a</w:t>
      </w:r>
      <w:r w:rsidR="00E720A6" w:rsidRPr="000F2ACE">
        <w:rPr>
          <w:color w:val="000000" w:themeColor="text1"/>
        </w:rPr>
        <w:t>k</w:t>
      </w:r>
      <w:r w:rsidR="00E720A6" w:rsidRPr="000F2ACE">
        <w:rPr>
          <w:color w:val="000000" w:themeColor="text1"/>
          <w:spacing w:val="8"/>
        </w:rPr>
        <w:t>a</w:t>
      </w:r>
      <w:r w:rsidR="00E720A6" w:rsidRPr="000F2ACE">
        <w:rPr>
          <w:color w:val="000000" w:themeColor="text1"/>
        </w:rPr>
        <w:t xml:space="preserve">n </w:t>
      </w:r>
      <w:r w:rsidR="00E720A6" w:rsidRPr="000F2ACE">
        <w:rPr>
          <w:color w:val="000000" w:themeColor="text1"/>
          <w:spacing w:val="4"/>
        </w:rPr>
        <w:t>o</w:t>
      </w:r>
      <w:r w:rsidR="00E720A6" w:rsidRPr="000F2ACE">
        <w:rPr>
          <w:color w:val="000000" w:themeColor="text1"/>
          <w:spacing w:val="-5"/>
        </w:rPr>
        <w:t>n</w:t>
      </w:r>
      <w:r w:rsidR="00E720A6" w:rsidRPr="000F2ACE">
        <w:rPr>
          <w:color w:val="000000" w:themeColor="text1"/>
          <w:spacing w:val="3"/>
        </w:rPr>
        <w:t>a</w:t>
      </w:r>
      <w:r w:rsidR="00E720A6" w:rsidRPr="000F2ACE">
        <w:rPr>
          <w:color w:val="000000" w:themeColor="text1"/>
          <w:spacing w:val="-5"/>
        </w:rPr>
        <w:t>y</w:t>
      </w:r>
      <w:r w:rsidR="00E720A6" w:rsidRPr="000F2ACE">
        <w:rPr>
          <w:color w:val="000000" w:themeColor="text1"/>
        </w:rPr>
        <w:t>ı i</w:t>
      </w:r>
      <w:r w:rsidR="00E720A6" w:rsidRPr="000F2ACE">
        <w:rPr>
          <w:color w:val="000000" w:themeColor="text1"/>
          <w:spacing w:val="-4"/>
        </w:rPr>
        <w:t>l</w:t>
      </w:r>
      <w:r w:rsidR="00E720A6" w:rsidRPr="000F2ACE">
        <w:rPr>
          <w:color w:val="000000" w:themeColor="text1"/>
        </w:rPr>
        <w:t>e pr</w:t>
      </w:r>
      <w:r w:rsidR="00E720A6" w:rsidRPr="000F2ACE">
        <w:rPr>
          <w:color w:val="000000" w:themeColor="text1"/>
          <w:spacing w:val="11"/>
        </w:rPr>
        <w:t>o</w:t>
      </w:r>
      <w:r w:rsidR="00E720A6" w:rsidRPr="000F2ACE">
        <w:rPr>
          <w:color w:val="000000" w:themeColor="text1"/>
          <w:spacing w:val="-10"/>
        </w:rPr>
        <w:t>j</w:t>
      </w:r>
      <w:r w:rsidR="00E720A6" w:rsidRPr="000F2ACE">
        <w:rPr>
          <w:color w:val="000000" w:themeColor="text1"/>
        </w:rPr>
        <w:t xml:space="preserve">e </w:t>
      </w:r>
      <w:r w:rsidR="00E720A6" w:rsidRPr="000F2ACE">
        <w:rPr>
          <w:color w:val="000000" w:themeColor="text1"/>
          <w:spacing w:val="4"/>
        </w:rPr>
        <w:t>o</w:t>
      </w:r>
      <w:r w:rsidR="00E720A6" w:rsidRPr="000F2ACE">
        <w:rPr>
          <w:color w:val="000000" w:themeColor="text1"/>
        </w:rPr>
        <w:t>k</w:t>
      </w:r>
      <w:r w:rsidR="00E720A6" w:rsidRPr="000F2ACE">
        <w:rPr>
          <w:color w:val="000000" w:themeColor="text1"/>
          <w:spacing w:val="4"/>
        </w:rPr>
        <w:t>u</w:t>
      </w:r>
      <w:r w:rsidR="00E720A6" w:rsidRPr="000F2ACE">
        <w:rPr>
          <w:color w:val="000000" w:themeColor="text1"/>
          <w:spacing w:val="-10"/>
        </w:rPr>
        <w:t>l</w:t>
      </w:r>
      <w:r w:rsidR="00E720A6" w:rsidRPr="000F2ACE">
        <w:rPr>
          <w:color w:val="000000" w:themeColor="text1"/>
        </w:rPr>
        <w:t xml:space="preserve">u </w:t>
      </w:r>
      <w:r w:rsidR="00E720A6" w:rsidRPr="000F2ACE">
        <w:rPr>
          <w:color w:val="000000" w:themeColor="text1"/>
          <w:spacing w:val="9"/>
        </w:rPr>
        <w:t>o</w:t>
      </w:r>
      <w:r w:rsidR="00E720A6" w:rsidRPr="000F2ACE">
        <w:rPr>
          <w:color w:val="000000" w:themeColor="text1"/>
          <w:spacing w:val="-10"/>
        </w:rPr>
        <w:t>l</w:t>
      </w:r>
      <w:r w:rsidR="00E720A6" w:rsidRPr="000F2ACE">
        <w:rPr>
          <w:color w:val="000000" w:themeColor="text1"/>
        </w:rPr>
        <w:t>arak s</w:t>
      </w:r>
      <w:r w:rsidR="00E720A6" w:rsidRPr="000F2ACE">
        <w:rPr>
          <w:color w:val="000000" w:themeColor="text1"/>
          <w:spacing w:val="-4"/>
        </w:rPr>
        <w:t>e</w:t>
      </w:r>
      <w:r w:rsidR="00E720A6" w:rsidRPr="000F2ACE">
        <w:rPr>
          <w:color w:val="000000" w:themeColor="text1"/>
          <w:spacing w:val="3"/>
        </w:rPr>
        <w:t>ç</w:t>
      </w:r>
      <w:r w:rsidR="00E720A6" w:rsidRPr="000F2ACE">
        <w:rPr>
          <w:color w:val="000000" w:themeColor="text1"/>
        </w:rPr>
        <w:t>i</w:t>
      </w:r>
      <w:r w:rsidR="00E720A6" w:rsidRPr="000F2ACE">
        <w:rPr>
          <w:color w:val="000000" w:themeColor="text1"/>
          <w:spacing w:val="-4"/>
        </w:rPr>
        <w:t>l</w:t>
      </w:r>
      <w:r w:rsidR="00E720A6" w:rsidRPr="000F2ACE">
        <w:rPr>
          <w:color w:val="000000" w:themeColor="text1"/>
          <w:spacing w:val="3"/>
        </w:rPr>
        <w:t>e</w:t>
      </w:r>
      <w:r w:rsidR="00E720A6" w:rsidRPr="000F2ACE">
        <w:rPr>
          <w:color w:val="000000" w:themeColor="text1"/>
        </w:rPr>
        <w:t xml:space="preserve">n ve </w:t>
      </w:r>
      <w:r w:rsidR="00E720A6" w:rsidRPr="000F2ACE">
        <w:rPr>
          <w:color w:val="000000" w:themeColor="text1"/>
          <w:spacing w:val="-5"/>
        </w:rPr>
        <w:t>b</w:t>
      </w:r>
      <w:r w:rsidR="00E720A6" w:rsidRPr="000F2ACE">
        <w:rPr>
          <w:color w:val="000000" w:themeColor="text1"/>
          <w:spacing w:val="3"/>
        </w:rPr>
        <w:t>e</w:t>
      </w:r>
      <w:r w:rsidR="00E720A6" w:rsidRPr="000F2ACE">
        <w:rPr>
          <w:color w:val="000000" w:themeColor="text1"/>
        </w:rPr>
        <w:t>l</w:t>
      </w:r>
      <w:r w:rsidR="00E720A6" w:rsidRPr="000F2ACE">
        <w:rPr>
          <w:color w:val="000000" w:themeColor="text1"/>
          <w:spacing w:val="-9"/>
        </w:rPr>
        <w:t>i</w:t>
      </w:r>
      <w:r w:rsidR="00E720A6" w:rsidRPr="000F2ACE">
        <w:rPr>
          <w:color w:val="000000" w:themeColor="text1"/>
          <w:spacing w:val="6"/>
        </w:rPr>
        <w:t>r</w:t>
      </w:r>
      <w:r w:rsidR="00E720A6" w:rsidRPr="000F2ACE">
        <w:rPr>
          <w:color w:val="000000" w:themeColor="text1"/>
        </w:rPr>
        <w:t>li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r</w:t>
      </w:r>
      <w:r w:rsidR="00E720A6" w:rsidRPr="000F2ACE">
        <w:rPr>
          <w:color w:val="000000" w:themeColor="text1"/>
          <w:spacing w:val="5"/>
        </w:rPr>
        <w:t>e</w:t>
      </w:r>
      <w:r w:rsidR="00E720A6" w:rsidRPr="000F2ACE">
        <w:rPr>
          <w:color w:val="000000" w:themeColor="text1"/>
          <w:spacing w:val="-8"/>
        </w:rPr>
        <w:t>f</w:t>
      </w:r>
      <w:r w:rsidR="00E720A6" w:rsidRPr="000F2ACE">
        <w:rPr>
          <w:color w:val="000000" w:themeColor="text1"/>
          <w:spacing w:val="4"/>
        </w:rPr>
        <w:t>o</w:t>
      </w:r>
      <w:r w:rsidR="00E720A6" w:rsidRPr="000F2ACE">
        <w:rPr>
          <w:color w:val="000000" w:themeColor="text1"/>
          <w:spacing w:val="6"/>
        </w:rPr>
        <w:t>r</w:t>
      </w:r>
      <w:r w:rsidR="00E720A6" w:rsidRPr="000F2ACE">
        <w:rPr>
          <w:color w:val="000000" w:themeColor="text1"/>
          <w:spacing w:val="-10"/>
        </w:rPr>
        <w:t>m</w:t>
      </w:r>
      <w:r w:rsidR="00E720A6" w:rsidRPr="000F2ACE">
        <w:rPr>
          <w:color w:val="000000" w:themeColor="text1"/>
        </w:rPr>
        <w:t xml:space="preserve">u </w:t>
      </w:r>
      <w:r w:rsidR="00E720A6" w:rsidRPr="000F2ACE">
        <w:rPr>
          <w:color w:val="000000" w:themeColor="text1"/>
          <w:spacing w:val="-5"/>
        </w:rPr>
        <w:t>v</w:t>
      </w:r>
      <w:r w:rsidR="00E720A6" w:rsidRPr="000F2ACE">
        <w:rPr>
          <w:color w:val="000000" w:themeColor="text1"/>
        </w:rPr>
        <w:t>e pr</w:t>
      </w:r>
      <w:r w:rsidR="00E720A6" w:rsidRPr="000F2ACE">
        <w:rPr>
          <w:color w:val="000000" w:themeColor="text1"/>
          <w:spacing w:val="6"/>
        </w:rPr>
        <w:t>o</w:t>
      </w:r>
      <w:r w:rsidR="00E720A6" w:rsidRPr="000F2ACE">
        <w:rPr>
          <w:color w:val="000000" w:themeColor="text1"/>
        </w:rPr>
        <w:t>gr</w:t>
      </w:r>
      <w:r w:rsidR="00E720A6" w:rsidRPr="000F2ACE">
        <w:rPr>
          <w:color w:val="000000" w:themeColor="text1"/>
          <w:spacing w:val="5"/>
        </w:rPr>
        <w:t>a</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ı </w:t>
      </w:r>
      <w:r w:rsidR="00E720A6" w:rsidRPr="000F2ACE">
        <w:rPr>
          <w:color w:val="000000" w:themeColor="text1"/>
          <w:spacing w:val="4"/>
        </w:rPr>
        <w:t>u</w:t>
      </w:r>
      <w:r w:rsidR="00E720A6" w:rsidRPr="000F2ACE">
        <w:rPr>
          <w:color w:val="000000" w:themeColor="text1"/>
          <w:spacing w:val="-5"/>
        </w:rPr>
        <w:t>y</w:t>
      </w:r>
      <w:r w:rsidR="00E720A6" w:rsidRPr="000F2ACE">
        <w:rPr>
          <w:color w:val="000000" w:themeColor="text1"/>
        </w:rPr>
        <w:t>g</w:t>
      </w:r>
      <w:r w:rsidR="00E720A6" w:rsidRPr="000F2ACE">
        <w:rPr>
          <w:color w:val="000000" w:themeColor="text1"/>
          <w:spacing w:val="4"/>
        </w:rPr>
        <w:t>u</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n</w:t>
      </w:r>
      <w:r w:rsidR="00E720A6" w:rsidRPr="000F2ACE">
        <w:rPr>
          <w:color w:val="000000" w:themeColor="text1"/>
          <w:spacing w:val="3"/>
        </w:rPr>
        <w:t>a</w:t>
      </w:r>
      <w:r w:rsidR="00E720A6" w:rsidRPr="000F2ACE">
        <w:rPr>
          <w:color w:val="000000" w:themeColor="text1"/>
        </w:rPr>
        <w:t>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spacing w:val="5"/>
        </w:rPr>
        <w:t>i</w:t>
      </w:r>
      <w:r w:rsidR="00E720A6" w:rsidRPr="000F2ACE">
        <w:rPr>
          <w:color w:val="000000" w:themeColor="text1"/>
        </w:rPr>
        <w:t>m kur</w:t>
      </w:r>
      <w:r w:rsidR="00E720A6" w:rsidRPr="000F2ACE">
        <w:rPr>
          <w:color w:val="000000" w:themeColor="text1"/>
          <w:spacing w:val="6"/>
        </w:rPr>
        <w:t>u</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ı </w:t>
      </w:r>
      <w:proofErr w:type="gramStart"/>
      <w:r w:rsidR="00E720A6" w:rsidRPr="000F2ACE">
        <w:rPr>
          <w:color w:val="000000" w:themeColor="text1"/>
        </w:rPr>
        <w:t>i</w:t>
      </w:r>
      <w:r w:rsidR="00E720A6" w:rsidRPr="000F2ACE">
        <w:rPr>
          <w:color w:val="000000" w:themeColor="text1"/>
          <w:spacing w:val="-4"/>
        </w:rPr>
        <w:t>l</w:t>
      </w:r>
      <w:r w:rsidR="00E720A6" w:rsidRPr="000F2ACE">
        <w:rPr>
          <w:color w:val="000000" w:themeColor="text1"/>
        </w:rPr>
        <w:t>e  d</w:t>
      </w:r>
      <w:r w:rsidR="00E720A6" w:rsidRPr="000F2ACE">
        <w:rPr>
          <w:color w:val="000000" w:themeColor="text1"/>
          <w:spacing w:val="4"/>
        </w:rPr>
        <w:t>o</w:t>
      </w:r>
      <w:r w:rsidR="00E720A6" w:rsidRPr="000F2ACE">
        <w:rPr>
          <w:color w:val="000000" w:themeColor="text1"/>
        </w:rPr>
        <w:t>ğrudan</w:t>
      </w:r>
      <w:proofErr w:type="gramEnd"/>
      <w:r w:rsidR="00E720A6" w:rsidRPr="000F2ACE">
        <w:rPr>
          <w:color w:val="000000" w:themeColor="text1"/>
        </w:rPr>
        <w:t xml:space="preserve"> B</w:t>
      </w:r>
      <w:r w:rsidR="00E720A6" w:rsidRPr="000F2ACE">
        <w:rPr>
          <w:color w:val="000000" w:themeColor="text1"/>
          <w:spacing w:val="-3"/>
        </w:rPr>
        <w:t>a</w:t>
      </w:r>
      <w:r w:rsidR="00E720A6" w:rsidRPr="000F2ACE">
        <w:rPr>
          <w:color w:val="000000" w:themeColor="text1"/>
          <w:spacing w:val="4"/>
        </w:rPr>
        <w:t>k</w:t>
      </w:r>
      <w:r w:rsidR="00E720A6" w:rsidRPr="000F2ACE">
        <w:rPr>
          <w:color w:val="000000" w:themeColor="text1"/>
          <w:spacing w:val="3"/>
        </w:rPr>
        <w:t>a</w:t>
      </w:r>
      <w:r w:rsidR="00E720A6" w:rsidRPr="000F2ACE">
        <w:rPr>
          <w:color w:val="000000" w:themeColor="text1"/>
        </w:rPr>
        <w:t>n</w:t>
      </w:r>
      <w:r w:rsidR="00E720A6" w:rsidRPr="000F2ACE">
        <w:rPr>
          <w:color w:val="000000" w:themeColor="text1"/>
          <w:spacing w:val="-5"/>
        </w:rPr>
        <w:t>lı</w:t>
      </w:r>
      <w:r w:rsidR="00E720A6" w:rsidRPr="000F2ACE">
        <w:rPr>
          <w:color w:val="000000" w:themeColor="text1"/>
        </w:rPr>
        <w:t xml:space="preserve">k </w:t>
      </w:r>
      <w:r w:rsidR="00E720A6" w:rsidRPr="000F2ACE">
        <w:rPr>
          <w:color w:val="000000" w:themeColor="text1"/>
          <w:spacing w:val="-5"/>
        </w:rPr>
        <w:t>m</w:t>
      </w:r>
      <w:r w:rsidR="00E720A6" w:rsidRPr="000F2ACE">
        <w:rPr>
          <w:color w:val="000000" w:themeColor="text1"/>
        </w:rPr>
        <w:t xml:space="preserve">erkez </w:t>
      </w:r>
      <w:r w:rsidR="00E720A6" w:rsidRPr="000F2ACE">
        <w:rPr>
          <w:color w:val="000000" w:themeColor="text1"/>
          <w:spacing w:val="5"/>
        </w:rPr>
        <w:t>t</w:t>
      </w:r>
      <w:r w:rsidR="00E720A6" w:rsidRPr="000F2ACE">
        <w:rPr>
          <w:color w:val="000000" w:themeColor="text1"/>
        </w:rPr>
        <w:t>e</w:t>
      </w:r>
      <w:r w:rsidR="00E720A6" w:rsidRPr="000F2ACE">
        <w:rPr>
          <w:color w:val="000000" w:themeColor="text1"/>
          <w:spacing w:val="-4"/>
        </w:rPr>
        <w:t>ş</w:t>
      </w:r>
      <w:r w:rsidR="00E720A6" w:rsidRPr="000F2ACE">
        <w:rPr>
          <w:color w:val="000000" w:themeColor="text1"/>
          <w:spacing w:val="4"/>
        </w:rPr>
        <w:t>k</w:t>
      </w:r>
      <w:r w:rsidR="00E720A6" w:rsidRPr="000F2ACE">
        <w:rPr>
          <w:color w:val="000000" w:themeColor="text1"/>
          <w:spacing w:val="-5"/>
        </w:rPr>
        <w:t>il</w:t>
      </w:r>
      <w:r w:rsidR="00E720A6" w:rsidRPr="000F2ACE">
        <w:rPr>
          <w:color w:val="000000" w:themeColor="text1"/>
        </w:rPr>
        <w:t>a</w:t>
      </w:r>
      <w:r w:rsidR="00E720A6" w:rsidRPr="000F2ACE">
        <w:rPr>
          <w:color w:val="000000" w:themeColor="text1"/>
          <w:spacing w:val="9"/>
        </w:rPr>
        <w:t>t</w:t>
      </w:r>
      <w:r w:rsidR="00E720A6" w:rsidRPr="000F2ACE">
        <w:rPr>
          <w:color w:val="000000" w:themeColor="text1"/>
          <w:spacing w:val="-5"/>
        </w:rPr>
        <w:t>ı</w:t>
      </w:r>
      <w:r w:rsidR="00E720A6" w:rsidRPr="000F2ACE">
        <w:rPr>
          <w:color w:val="000000" w:themeColor="text1"/>
        </w:rPr>
        <w:t xml:space="preserve">na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3"/>
        </w:rPr>
        <w:t>ğ</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spacing w:val="-5"/>
        </w:rPr>
        <w:t>n</w:t>
      </w:r>
      <w:r w:rsidR="00E720A6" w:rsidRPr="000F2ACE">
        <w:rPr>
          <w:color w:val="000000" w:themeColor="text1"/>
          <w:spacing w:val="3"/>
        </w:rPr>
        <w:t>a</w:t>
      </w:r>
      <w:r w:rsidR="00E720A6" w:rsidRPr="000F2ACE">
        <w:rPr>
          <w:color w:val="000000" w:themeColor="text1"/>
        </w:rPr>
        <w:t>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kur</w:t>
      </w:r>
      <w:r w:rsidR="00E720A6" w:rsidRPr="000F2ACE">
        <w:rPr>
          <w:color w:val="000000" w:themeColor="text1"/>
          <w:spacing w:val="6"/>
        </w:rPr>
        <w:t>u</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spacing w:val="-5"/>
        </w:rPr>
        <w:t>ı</w:t>
      </w:r>
      <w:r w:rsidR="00E720A6" w:rsidRPr="000F2ACE">
        <w:rPr>
          <w:color w:val="000000" w:themeColor="text1"/>
          <w:spacing w:val="9"/>
        </w:rPr>
        <w:t>n</w:t>
      </w:r>
      <w:r w:rsidR="00E720A6" w:rsidRPr="000F2ACE">
        <w:rPr>
          <w:color w:val="000000" w:themeColor="text1"/>
        </w:rPr>
        <w:t xml:space="preserve">ın </w:t>
      </w:r>
      <w:r w:rsidR="00E720A6" w:rsidRPr="000F2ACE">
        <w:rPr>
          <w:color w:val="000000" w:themeColor="text1"/>
          <w:spacing w:val="-5"/>
        </w:rPr>
        <w:t>y</w:t>
      </w:r>
      <w:r w:rsidR="00E720A6" w:rsidRPr="000F2ACE">
        <w:rPr>
          <w:color w:val="000000" w:themeColor="text1"/>
          <w:spacing w:val="4"/>
        </w:rPr>
        <w:t>ö</w:t>
      </w:r>
      <w:r w:rsidR="00E720A6" w:rsidRPr="000F2ACE">
        <w:rPr>
          <w:color w:val="000000" w:themeColor="text1"/>
          <w:spacing w:val="-5"/>
        </w:rPr>
        <w:t>n</w:t>
      </w:r>
      <w:r w:rsidR="00E720A6" w:rsidRPr="000F2ACE">
        <w:rPr>
          <w:color w:val="000000" w:themeColor="text1"/>
        </w:rPr>
        <w:t>e</w:t>
      </w:r>
      <w:r w:rsidR="00E720A6" w:rsidRPr="000F2ACE">
        <w:rPr>
          <w:color w:val="000000" w:themeColor="text1"/>
          <w:spacing w:val="9"/>
        </w:rPr>
        <w:t>t</w:t>
      </w:r>
      <w:r w:rsidR="00E720A6" w:rsidRPr="000F2ACE">
        <w:rPr>
          <w:color w:val="000000" w:themeColor="text1"/>
          <w:spacing w:val="-10"/>
        </w:rPr>
        <w:t>i</w:t>
      </w:r>
      <w:r w:rsidR="00E720A6" w:rsidRPr="000F2ACE">
        <w:rPr>
          <w:color w:val="000000" w:themeColor="text1"/>
          <w:spacing w:val="3"/>
        </w:rPr>
        <w:t>c</w:t>
      </w:r>
      <w:r w:rsidR="00E720A6" w:rsidRPr="000F2ACE">
        <w:rPr>
          <w:color w:val="000000" w:themeColor="text1"/>
        </w:rPr>
        <w:t>i</w:t>
      </w:r>
      <w:r w:rsidR="00E720A6" w:rsidRPr="000F2ACE">
        <w:rPr>
          <w:color w:val="000000" w:themeColor="text1"/>
          <w:spacing w:val="-4"/>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i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3"/>
        </w:rPr>
        <w:t>k</w:t>
      </w:r>
      <w:r w:rsidR="00E720A6" w:rsidRPr="000F2ACE">
        <w:rPr>
          <w:color w:val="000000" w:themeColor="text1"/>
        </w:rPr>
        <w:t>ım</w:t>
      </w:r>
      <w:r w:rsidR="00E720A6" w:rsidRPr="000F2ACE">
        <w:rPr>
          <w:color w:val="000000" w:themeColor="text1"/>
          <w:spacing w:val="-4"/>
        </w:rPr>
        <w:t>ı</w:t>
      </w:r>
      <w:r w:rsidR="00E720A6" w:rsidRPr="000F2ACE">
        <w:rPr>
          <w:color w:val="000000" w:themeColor="text1"/>
        </w:rPr>
        <w:t>nd</w:t>
      </w:r>
      <w:r w:rsidR="00E720A6" w:rsidRPr="000F2ACE">
        <w:rPr>
          <w:color w:val="000000" w:themeColor="text1"/>
          <w:spacing w:val="3"/>
        </w:rPr>
        <w:t>a</w:t>
      </w:r>
      <w:r w:rsidR="00E720A6" w:rsidRPr="000F2ACE">
        <w:rPr>
          <w:color w:val="000000" w:themeColor="text1"/>
        </w:rPr>
        <w:t xml:space="preserve">n </w:t>
      </w:r>
      <w:r w:rsidR="00E720A6" w:rsidRPr="006F40B7">
        <w:rPr>
          <w:rFonts w:eastAsia="Times New Roman"/>
        </w:rPr>
        <w:t>uygulanmayacaktır.</w:t>
      </w:r>
    </w:p>
    <w:p w:rsidR="007D4E10" w:rsidRPr="006F40B7" w:rsidRDefault="007D4E10" w:rsidP="006F40B7">
      <w:pPr>
        <w:pStyle w:val="GvdeMetni"/>
        <w:tabs>
          <w:tab w:val="left" w:pos="592"/>
        </w:tabs>
        <w:kinsoku w:val="0"/>
        <w:overflowPunct w:val="0"/>
        <w:ind w:left="0" w:right="150"/>
        <w:jc w:val="both"/>
        <w:rPr>
          <w:rFonts w:eastAsia="Times New Roman"/>
          <w:sz w:val="12"/>
          <w:szCs w:val="12"/>
        </w:rPr>
      </w:pPr>
    </w:p>
    <w:p w:rsidR="00DE4514" w:rsidRPr="006F40B7" w:rsidRDefault="00E10963"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Elektronik</w:t>
      </w:r>
      <w:r>
        <w:t xml:space="preserve"> başvurularda adayların</w:t>
      </w:r>
      <w:r w:rsidR="00F36DBC">
        <w:t xml:space="preserve"> bilgileri </w:t>
      </w:r>
      <w:r w:rsidR="00C42D81">
        <w:t xml:space="preserve">MEBBİS’ </w:t>
      </w:r>
      <w:r w:rsidR="007D4E10">
        <w:t xml:space="preserve">ten alınacağından </w:t>
      </w:r>
      <w:r w:rsidR="007D4E10" w:rsidRPr="0007771C">
        <w:t xml:space="preserve">MEBBİS bilgilerinin </w:t>
      </w:r>
      <w:r w:rsidR="00A17EF9">
        <w:t>güncel</w:t>
      </w:r>
      <w:r>
        <w:t>,</w:t>
      </w:r>
      <w:r w:rsidR="00A17EF9">
        <w:t xml:space="preserve"> </w:t>
      </w:r>
      <w:r w:rsidR="001A5F2D">
        <w:t xml:space="preserve">doğru, </w:t>
      </w:r>
      <w:r w:rsidR="007D4E10" w:rsidRPr="0007771C">
        <w:t>eksiksiz</w:t>
      </w:r>
      <w:r w:rsidR="001A5F2D">
        <w:t xml:space="preserve"> ve tam</w:t>
      </w:r>
      <w:r w:rsidR="007D4E10">
        <w:t xml:space="preserve"> olması</w:t>
      </w:r>
      <w:r w:rsidR="00A17EF9">
        <w:t xml:space="preserve"> </w:t>
      </w:r>
      <w:r>
        <w:t>gerekmektedir. A</w:t>
      </w:r>
      <w:r w:rsidR="007D4E10">
        <w:t>daylar</w:t>
      </w:r>
      <w:r>
        <w:t>, g</w:t>
      </w:r>
      <w:r w:rsidR="007D4E10">
        <w:t>üncelleme</w:t>
      </w:r>
      <w:r w:rsidR="00F36DBC">
        <w:t xml:space="preserve"> işlemlerini</w:t>
      </w:r>
      <w:r>
        <w:t xml:space="preserve"> </w:t>
      </w:r>
      <w:r w:rsidR="007D4E10">
        <w:t xml:space="preserve">başvurular bitmeden </w:t>
      </w:r>
      <w:r>
        <w:t xml:space="preserve">önce </w:t>
      </w:r>
      <w:r w:rsidR="007D4E10">
        <w:t>yap</w:t>
      </w:r>
      <w:r>
        <w:t xml:space="preserve">mak zorundadır. </w:t>
      </w:r>
      <w:r w:rsidR="007D4E10">
        <w:t xml:space="preserve">Başvurular bittikten sonra </w:t>
      </w:r>
      <w:r>
        <w:t xml:space="preserve">yapılacak </w:t>
      </w:r>
      <w:r w:rsidR="004C71A6">
        <w:t>güncelleme istekleri</w:t>
      </w:r>
      <w:r w:rsidR="007D4E10">
        <w:t xml:space="preserve"> </w:t>
      </w:r>
      <w:r w:rsidR="007D4E10" w:rsidRPr="006F40B7">
        <w:rPr>
          <w:rFonts w:eastAsia="Times New Roman"/>
        </w:rPr>
        <w:t>dikkate alınmayacaktır</w:t>
      </w:r>
      <w:r w:rsidR="00857131" w:rsidRPr="006F40B7">
        <w:rPr>
          <w:rFonts w:eastAsia="Times New Roman"/>
        </w:rPr>
        <w:t>.</w:t>
      </w:r>
      <w:r w:rsidR="00F36DBC" w:rsidRPr="006F40B7">
        <w:rPr>
          <w:rFonts w:eastAsia="Times New Roman"/>
        </w:rPr>
        <w:t xml:space="preserve"> Adaylar MEBBİS bilgilerinin güncellenmesinden sorumludur.</w:t>
      </w:r>
    </w:p>
    <w:p w:rsidR="00DE4514" w:rsidRPr="006F40B7" w:rsidRDefault="00DE4514" w:rsidP="006F40B7">
      <w:pPr>
        <w:pStyle w:val="GvdeMetni"/>
        <w:tabs>
          <w:tab w:val="left" w:pos="592"/>
        </w:tabs>
        <w:kinsoku w:val="0"/>
        <w:overflowPunct w:val="0"/>
        <w:ind w:left="0" w:right="150"/>
        <w:jc w:val="both"/>
        <w:rPr>
          <w:rFonts w:eastAsia="Times New Roman"/>
          <w:sz w:val="12"/>
          <w:szCs w:val="12"/>
        </w:rPr>
      </w:pPr>
    </w:p>
    <w:p w:rsidR="00DE4514" w:rsidRPr="006F40B7" w:rsidRDefault="00DE4514"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Uygulama</w:t>
      </w:r>
      <w:r w:rsidRPr="00DE4514">
        <w:rPr>
          <w:bCs/>
          <w:color w:val="000000" w:themeColor="text1"/>
        </w:rPr>
        <w:t xml:space="preserve"> birliğinin sağlanması bakımından, yönetici görevlendirme sürecinde, İl Milli Eğitim Müdürlüklerince adayların bilgi sahibi olmalarının sağlanması amacıyla yönetici görevlendirmeden sorumlu il milli eğitim müdür yardımcısı/şube müdürü başkanlığında yeteri kadar personelden oluşacak danışma birimi oluşturulacaktır. Bu birimin iletişim bilgileri il’de duyurulacaktır. Yönetici adayları, her türlü bilgiyi bu birimden alacak, adaylar kesinlikle Bakanlığa yönlendirilmeyecektir. Danışma birimleri tereddüt edilen hususlarla ilgili olarak Bakanlığımızın </w:t>
      </w:r>
      <w:r w:rsidRPr="006F40B7">
        <w:rPr>
          <w:rFonts w:eastAsia="Times New Roman"/>
        </w:rPr>
        <w:t>ilgili biriminden bilgi alacaklardır.</w:t>
      </w:r>
    </w:p>
    <w:p w:rsidR="00DE4514" w:rsidRPr="006F40B7" w:rsidRDefault="00DE4514" w:rsidP="006F40B7">
      <w:pPr>
        <w:pStyle w:val="GvdeMetni"/>
        <w:tabs>
          <w:tab w:val="left" w:pos="592"/>
        </w:tabs>
        <w:kinsoku w:val="0"/>
        <w:overflowPunct w:val="0"/>
        <w:ind w:left="0" w:right="150"/>
        <w:jc w:val="both"/>
        <w:rPr>
          <w:rFonts w:eastAsia="Times New Roman"/>
          <w:sz w:val="12"/>
          <w:szCs w:val="12"/>
        </w:rPr>
      </w:pPr>
    </w:p>
    <w:p w:rsidR="00EE3D86" w:rsidRPr="006F40B7" w:rsidRDefault="00DE4514"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Adaylar</w:t>
      </w:r>
      <w:r>
        <w:t xml:space="preserve">, başvurulara ilişkin bilgileri illerde oluşturulacak danışma birimlerinden alarak </w:t>
      </w:r>
      <w:r w:rsidRPr="006F40B7">
        <w:rPr>
          <w:rFonts w:eastAsia="Times New Roman"/>
        </w:rPr>
        <w:t xml:space="preserve">başvurularını kılavuzda belirtilen tarihler arasında yapacaktır. </w:t>
      </w:r>
    </w:p>
    <w:p w:rsidR="0084239D" w:rsidRPr="006F40B7" w:rsidRDefault="0084239D" w:rsidP="006F40B7">
      <w:pPr>
        <w:pStyle w:val="GvdeMetni"/>
        <w:tabs>
          <w:tab w:val="left" w:pos="592"/>
        </w:tabs>
        <w:kinsoku w:val="0"/>
        <w:overflowPunct w:val="0"/>
        <w:ind w:left="0" w:right="150"/>
        <w:jc w:val="both"/>
        <w:rPr>
          <w:rFonts w:eastAsia="Times New Roman"/>
          <w:sz w:val="12"/>
          <w:szCs w:val="12"/>
        </w:rPr>
      </w:pPr>
    </w:p>
    <w:p w:rsidR="0084239D" w:rsidRDefault="0084239D" w:rsidP="006F40B7">
      <w:pPr>
        <w:pStyle w:val="GvdeMetni"/>
        <w:numPr>
          <w:ilvl w:val="1"/>
          <w:numId w:val="9"/>
        </w:numPr>
        <w:tabs>
          <w:tab w:val="left" w:pos="592"/>
        </w:tabs>
        <w:kinsoku w:val="0"/>
        <w:overflowPunct w:val="0"/>
        <w:ind w:left="0" w:right="150" w:firstLine="0"/>
        <w:jc w:val="both"/>
      </w:pPr>
      <w:r w:rsidRPr="006F40B7">
        <w:rPr>
          <w:rFonts w:eastAsia="Times New Roman"/>
        </w:rPr>
        <w:t>Yönetici</w:t>
      </w:r>
      <w:r w:rsidR="004C6685">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10"/>
        </w:rPr>
        <w:t>i</w:t>
      </w:r>
      <w:r w:rsidRPr="003B7F3E">
        <w:rPr>
          <w:color w:val="000000" w:themeColor="text1"/>
          <w:spacing w:val="6"/>
        </w:rPr>
        <w:t>r</w:t>
      </w:r>
      <w:r w:rsidRPr="003B7F3E">
        <w:rPr>
          <w:color w:val="000000" w:themeColor="text1"/>
          <w:spacing w:val="-5"/>
        </w:rPr>
        <w:t>m</w:t>
      </w:r>
      <w:r w:rsidRPr="003B7F3E">
        <w:rPr>
          <w:color w:val="000000" w:themeColor="text1"/>
          <w:spacing w:val="3"/>
        </w:rPr>
        <w:t>e</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rPr>
        <w:t>ne</w:t>
      </w:r>
      <w:r w:rsidR="004C6685">
        <w:rPr>
          <w:color w:val="000000" w:themeColor="text1"/>
        </w:rPr>
        <w:t xml:space="preserve"> </w:t>
      </w:r>
      <w:r w:rsidRPr="003B7F3E">
        <w:rPr>
          <w:color w:val="000000" w:themeColor="text1"/>
          <w:spacing w:val="-5"/>
        </w:rPr>
        <w:t>i</w:t>
      </w:r>
      <w:r w:rsidRPr="003B7F3E">
        <w:rPr>
          <w:color w:val="000000" w:themeColor="text1"/>
        </w:rPr>
        <w:t>l</w:t>
      </w:r>
      <w:r w:rsidRPr="003B7F3E">
        <w:rPr>
          <w:color w:val="000000" w:themeColor="text1"/>
          <w:spacing w:val="-4"/>
        </w:rPr>
        <w:t>i</w:t>
      </w:r>
      <w:r w:rsidRPr="003B7F3E">
        <w:rPr>
          <w:color w:val="000000" w:themeColor="text1"/>
          <w:spacing w:val="2"/>
        </w:rPr>
        <w:t>ş</w:t>
      </w:r>
      <w:r w:rsidRPr="003B7F3E">
        <w:rPr>
          <w:color w:val="000000" w:themeColor="text1"/>
          <w:spacing w:val="4"/>
        </w:rPr>
        <w:t>k</w:t>
      </w:r>
      <w:r w:rsidRPr="003B7F3E">
        <w:rPr>
          <w:color w:val="000000" w:themeColor="text1"/>
          <w:spacing w:val="-5"/>
        </w:rPr>
        <w:t>i</w:t>
      </w:r>
      <w:r w:rsidRPr="003B7F3E">
        <w:rPr>
          <w:color w:val="000000" w:themeColor="text1"/>
        </w:rPr>
        <w:t>n</w:t>
      </w:r>
      <w:r w:rsidR="00EE7EE5">
        <w:rPr>
          <w:color w:val="000000" w:themeColor="text1"/>
        </w:rPr>
        <w:t xml:space="preserve"> iş ve</w:t>
      </w:r>
      <w:r w:rsidR="004C6685">
        <w:rPr>
          <w:color w:val="000000" w:themeColor="text1"/>
        </w:rPr>
        <w:t xml:space="preserve"> </w:t>
      </w:r>
      <w:r w:rsidRPr="003B7F3E">
        <w:rPr>
          <w:color w:val="000000" w:themeColor="text1"/>
          <w:spacing w:val="-5"/>
        </w:rPr>
        <w:t>i</w:t>
      </w:r>
      <w:r w:rsidRPr="003B7F3E">
        <w:rPr>
          <w:color w:val="000000" w:themeColor="text1"/>
          <w:spacing w:val="2"/>
        </w:rPr>
        <w:t>ş</w:t>
      </w:r>
      <w:r w:rsidRPr="003B7F3E">
        <w:rPr>
          <w:color w:val="000000" w:themeColor="text1"/>
          <w:spacing w:val="-5"/>
        </w:rPr>
        <w:t>l</w:t>
      </w:r>
      <w:r w:rsidRPr="003B7F3E">
        <w:rPr>
          <w:color w:val="000000" w:themeColor="text1"/>
          <w:spacing w:val="3"/>
        </w:rPr>
        <w:t>e</w:t>
      </w:r>
      <w:r w:rsidR="004C4A4E">
        <w:rPr>
          <w:color w:val="000000" w:themeColor="text1"/>
        </w:rPr>
        <w:t>mler,</w:t>
      </w:r>
      <w:r w:rsidR="004C6685">
        <w:rPr>
          <w:color w:val="000000" w:themeColor="text1"/>
        </w:rPr>
        <w:t xml:space="preserve"> </w:t>
      </w:r>
      <w:r w:rsidR="00E10963">
        <w:rPr>
          <w:color w:val="000000" w:themeColor="text1"/>
        </w:rPr>
        <w:t>k</w:t>
      </w:r>
      <w:r w:rsidRPr="003B7F3E">
        <w:rPr>
          <w:color w:val="000000" w:themeColor="text1"/>
        </w:rPr>
        <w:t>ı</w:t>
      </w:r>
      <w:r w:rsidRPr="003B7F3E">
        <w:rPr>
          <w:color w:val="000000" w:themeColor="text1"/>
          <w:spacing w:val="-5"/>
        </w:rPr>
        <w:t>l</w:t>
      </w:r>
      <w:r w:rsidRPr="003B7F3E">
        <w:rPr>
          <w:color w:val="000000" w:themeColor="text1"/>
          <w:spacing w:val="3"/>
        </w:rPr>
        <w:t>a</w:t>
      </w:r>
      <w:r w:rsidRPr="003B7F3E">
        <w:rPr>
          <w:color w:val="000000" w:themeColor="text1"/>
          <w:spacing w:val="-5"/>
        </w:rPr>
        <w:t>v</w:t>
      </w:r>
      <w:r w:rsidRPr="003B7F3E">
        <w:rPr>
          <w:color w:val="000000" w:themeColor="text1"/>
        </w:rPr>
        <w:t>uz</w:t>
      </w:r>
      <w:r w:rsidR="004C6685">
        <w:rPr>
          <w:color w:val="000000" w:themeColor="text1"/>
        </w:rPr>
        <w:t xml:space="preserve"> </w:t>
      </w:r>
      <w:r w:rsidRPr="003B7F3E">
        <w:rPr>
          <w:color w:val="000000" w:themeColor="text1"/>
        </w:rPr>
        <w:t>e</w:t>
      </w:r>
      <w:r w:rsidRPr="003B7F3E">
        <w:rPr>
          <w:color w:val="000000" w:themeColor="text1"/>
          <w:spacing w:val="3"/>
        </w:rPr>
        <w:t>k</w:t>
      </w:r>
      <w:r w:rsidRPr="003B7F3E">
        <w:rPr>
          <w:color w:val="000000" w:themeColor="text1"/>
          <w:spacing w:val="-5"/>
        </w:rPr>
        <w:t>i</w:t>
      </w:r>
      <w:r w:rsidRPr="003B7F3E">
        <w:rPr>
          <w:color w:val="000000" w:themeColor="text1"/>
        </w:rPr>
        <w:t>n</w:t>
      </w:r>
      <w:r w:rsidRPr="003B7F3E">
        <w:rPr>
          <w:color w:val="000000" w:themeColor="text1"/>
          <w:spacing w:val="4"/>
        </w:rPr>
        <w:t>d</w:t>
      </w:r>
      <w:r w:rsidRPr="003B7F3E">
        <w:rPr>
          <w:color w:val="000000" w:themeColor="text1"/>
        </w:rPr>
        <w:t>e</w:t>
      </w:r>
      <w:r w:rsidR="004C6685">
        <w:rPr>
          <w:color w:val="000000" w:themeColor="text1"/>
        </w:rPr>
        <w:t xml:space="preserve"> yer alan </w:t>
      </w:r>
      <w:r w:rsidR="004C6685" w:rsidRPr="00254458">
        <w:t>takvim</w:t>
      </w:r>
      <w:r w:rsidR="00E72AAA" w:rsidRPr="00254458">
        <w:t xml:space="preserve"> çerçevesinde</w:t>
      </w:r>
      <w:r w:rsidRPr="00254458">
        <w:t xml:space="preserve"> s</w:t>
      </w:r>
      <w:r w:rsidRPr="00254458">
        <w:rPr>
          <w:spacing w:val="4"/>
        </w:rPr>
        <w:t>o</w:t>
      </w:r>
      <w:r w:rsidRPr="00254458">
        <w:rPr>
          <w:spacing w:val="-5"/>
        </w:rPr>
        <w:t>n</w:t>
      </w:r>
      <w:r w:rsidRPr="00254458">
        <w:t>u</w:t>
      </w:r>
      <w:r w:rsidRPr="00254458">
        <w:rPr>
          <w:spacing w:val="3"/>
        </w:rPr>
        <w:t>ç</w:t>
      </w:r>
      <w:r w:rsidRPr="00254458">
        <w:rPr>
          <w:spacing w:val="-5"/>
        </w:rPr>
        <w:t>l</w:t>
      </w:r>
      <w:r w:rsidRPr="00254458">
        <w:rPr>
          <w:spacing w:val="3"/>
        </w:rPr>
        <w:t>a</w:t>
      </w:r>
      <w:r w:rsidRPr="00254458">
        <w:rPr>
          <w:spacing w:val="-5"/>
        </w:rPr>
        <w:t>n</w:t>
      </w:r>
      <w:r w:rsidRPr="00254458">
        <w:rPr>
          <w:spacing w:val="4"/>
        </w:rPr>
        <w:t>d</w:t>
      </w:r>
      <w:r w:rsidRPr="00254458">
        <w:rPr>
          <w:spacing w:val="-5"/>
        </w:rPr>
        <w:t>ı</w:t>
      </w:r>
      <w:r w:rsidRPr="00254458">
        <w:rPr>
          <w:spacing w:val="6"/>
        </w:rPr>
        <w:t>r</w:t>
      </w:r>
      <w:r w:rsidRPr="00254458">
        <w:rPr>
          <w:spacing w:val="-5"/>
        </w:rPr>
        <w:t>ıl</w:t>
      </w:r>
      <w:r w:rsidRPr="00254458">
        <w:rPr>
          <w:spacing w:val="3"/>
        </w:rPr>
        <w:t>a</w:t>
      </w:r>
      <w:r w:rsidRPr="00254458">
        <w:t>cak</w:t>
      </w:r>
      <w:r w:rsidRPr="00254458">
        <w:rPr>
          <w:spacing w:val="8"/>
        </w:rPr>
        <w:t>t</w:t>
      </w:r>
      <w:r w:rsidRPr="00254458">
        <w:rPr>
          <w:spacing w:val="-10"/>
        </w:rPr>
        <w:t>ı</w:t>
      </w:r>
      <w:r w:rsidRPr="00254458">
        <w:t>r.</w:t>
      </w:r>
    </w:p>
    <w:p w:rsidR="00844359" w:rsidRDefault="00844359" w:rsidP="00844359">
      <w:pPr>
        <w:pStyle w:val="GvdeMetni"/>
        <w:tabs>
          <w:tab w:val="left" w:pos="592"/>
        </w:tabs>
        <w:kinsoku w:val="0"/>
        <w:overflowPunct w:val="0"/>
        <w:ind w:left="0" w:right="150"/>
        <w:jc w:val="both"/>
      </w:pPr>
    </w:p>
    <w:p w:rsidR="00254458" w:rsidRPr="00F827C4" w:rsidRDefault="00254458" w:rsidP="00F827C4">
      <w:pPr>
        <w:pStyle w:val="GvdeMetni"/>
        <w:tabs>
          <w:tab w:val="left" w:pos="567"/>
        </w:tabs>
        <w:kinsoku w:val="0"/>
        <w:overflowPunct w:val="0"/>
        <w:ind w:left="0" w:right="150"/>
        <w:jc w:val="both"/>
        <w:rPr>
          <w:sz w:val="12"/>
          <w:szCs w:val="12"/>
        </w:rPr>
      </w:pPr>
    </w:p>
    <w:p w:rsidR="00330B11" w:rsidRDefault="007C74ED" w:rsidP="007C74ED">
      <w:pPr>
        <w:pStyle w:val="Balk31"/>
        <w:tabs>
          <w:tab w:val="left" w:pos="0"/>
          <w:tab w:val="left" w:pos="284"/>
          <w:tab w:val="left" w:pos="426"/>
        </w:tabs>
        <w:kinsoku w:val="0"/>
        <w:overflowPunct w:val="0"/>
        <w:ind w:left="0" w:right="-33" w:firstLine="0"/>
        <w:jc w:val="both"/>
        <w:outlineLvl w:val="9"/>
        <w:rPr>
          <w:color w:val="000000" w:themeColor="text1"/>
        </w:rPr>
      </w:pPr>
      <w:r>
        <w:rPr>
          <w:color w:val="000000" w:themeColor="text1"/>
        </w:rPr>
        <w:t xml:space="preserve">B - </w:t>
      </w:r>
      <w:r w:rsidR="00E1070D">
        <w:rPr>
          <w:color w:val="000000" w:themeColor="text1"/>
        </w:rPr>
        <w:t xml:space="preserve">OKUL/KURUM, </w:t>
      </w:r>
      <w:r w:rsidR="0084239D" w:rsidRPr="003B7F3E">
        <w:rPr>
          <w:color w:val="000000" w:themeColor="text1"/>
        </w:rPr>
        <w:t>İL</w:t>
      </w:r>
      <w:r w:rsidR="00E1070D">
        <w:rPr>
          <w:color w:val="000000" w:themeColor="text1"/>
        </w:rPr>
        <w:t xml:space="preserve">ÇE </w:t>
      </w:r>
      <w:r w:rsidR="0084239D" w:rsidRPr="003B7F3E">
        <w:rPr>
          <w:color w:val="000000" w:themeColor="text1"/>
        </w:rPr>
        <w:t>VE</w:t>
      </w:r>
      <w:r w:rsidR="00BE12BE">
        <w:rPr>
          <w:color w:val="000000" w:themeColor="text1"/>
        </w:rPr>
        <w:t xml:space="preserve"> </w:t>
      </w:r>
      <w:r w:rsidR="0084239D" w:rsidRPr="003B7F3E">
        <w:rPr>
          <w:color w:val="000000" w:themeColor="text1"/>
        </w:rPr>
        <w:t>İ</w:t>
      </w:r>
      <w:r w:rsidR="0084239D" w:rsidRPr="003B7F3E">
        <w:rPr>
          <w:color w:val="000000" w:themeColor="text1"/>
          <w:spacing w:val="-4"/>
        </w:rPr>
        <w:t>L</w:t>
      </w:r>
      <w:r w:rsidR="0084239D" w:rsidRPr="003B7F3E">
        <w:rPr>
          <w:color w:val="000000" w:themeColor="text1"/>
        </w:rPr>
        <w:t xml:space="preserve"> </w:t>
      </w:r>
      <w:r w:rsidR="0084239D" w:rsidRPr="003B7F3E">
        <w:rPr>
          <w:color w:val="000000" w:themeColor="text1"/>
          <w:spacing w:val="4"/>
        </w:rPr>
        <w:t>M</w:t>
      </w:r>
      <w:r w:rsidR="0084239D" w:rsidRPr="003B7F3E">
        <w:rPr>
          <w:color w:val="000000" w:themeColor="text1"/>
        </w:rPr>
        <w:t>İ</w:t>
      </w:r>
      <w:r w:rsidR="0084239D" w:rsidRPr="003B7F3E">
        <w:rPr>
          <w:color w:val="000000" w:themeColor="text1"/>
          <w:spacing w:val="-4"/>
        </w:rPr>
        <w:t>L</w:t>
      </w:r>
      <w:r w:rsidR="0084239D" w:rsidRPr="003B7F3E">
        <w:rPr>
          <w:color w:val="000000" w:themeColor="text1"/>
          <w:spacing w:val="-2"/>
        </w:rPr>
        <w:t>L</w:t>
      </w:r>
      <w:r w:rsidR="0084239D" w:rsidRPr="003B7F3E">
        <w:rPr>
          <w:color w:val="000000" w:themeColor="text1"/>
        </w:rPr>
        <w:t>Î EĞİTİM</w:t>
      </w:r>
      <w:r w:rsidR="00BE12BE">
        <w:rPr>
          <w:color w:val="000000" w:themeColor="text1"/>
        </w:rPr>
        <w:t xml:space="preserve"> </w:t>
      </w:r>
      <w:r w:rsidR="0084239D" w:rsidRPr="003B7F3E">
        <w:rPr>
          <w:color w:val="000000" w:themeColor="text1"/>
          <w:spacing w:val="3"/>
        </w:rPr>
        <w:t>M</w:t>
      </w:r>
      <w:r w:rsidR="0084239D" w:rsidRPr="003B7F3E">
        <w:rPr>
          <w:color w:val="000000" w:themeColor="text1"/>
        </w:rPr>
        <w:t>ÜDÜR</w:t>
      </w:r>
      <w:r w:rsidR="0084239D" w:rsidRPr="003B7F3E">
        <w:rPr>
          <w:color w:val="000000" w:themeColor="text1"/>
          <w:spacing w:val="-4"/>
        </w:rPr>
        <w:t>L</w:t>
      </w:r>
      <w:r w:rsidR="0084239D" w:rsidRPr="003B7F3E">
        <w:rPr>
          <w:color w:val="000000" w:themeColor="text1"/>
        </w:rPr>
        <w:t>ÜKL</w:t>
      </w:r>
      <w:r w:rsidR="0084239D" w:rsidRPr="003B7F3E">
        <w:rPr>
          <w:color w:val="000000" w:themeColor="text1"/>
          <w:spacing w:val="-4"/>
        </w:rPr>
        <w:t>E</w:t>
      </w:r>
      <w:r w:rsidR="0084239D" w:rsidRPr="003B7F3E">
        <w:rPr>
          <w:color w:val="000000" w:themeColor="text1"/>
        </w:rPr>
        <w:t>R</w:t>
      </w:r>
      <w:r w:rsidR="0084239D" w:rsidRPr="003B7F3E">
        <w:rPr>
          <w:color w:val="000000" w:themeColor="text1"/>
          <w:spacing w:val="-3"/>
        </w:rPr>
        <w:t>İ</w:t>
      </w:r>
      <w:r w:rsidR="0084239D" w:rsidRPr="003B7F3E">
        <w:rPr>
          <w:color w:val="000000" w:themeColor="text1"/>
        </w:rPr>
        <w:t>N</w:t>
      </w:r>
      <w:r w:rsidR="0084239D" w:rsidRPr="003B7F3E">
        <w:rPr>
          <w:color w:val="000000" w:themeColor="text1"/>
          <w:spacing w:val="3"/>
        </w:rPr>
        <w:t>C</w:t>
      </w:r>
      <w:r w:rsidR="0084239D" w:rsidRPr="003B7F3E">
        <w:rPr>
          <w:color w:val="000000" w:themeColor="text1"/>
        </w:rPr>
        <w:t>E YA</w:t>
      </w:r>
      <w:r w:rsidR="0084239D" w:rsidRPr="003B7F3E">
        <w:rPr>
          <w:color w:val="000000" w:themeColor="text1"/>
          <w:spacing w:val="-3"/>
        </w:rPr>
        <w:t>P</w:t>
      </w:r>
      <w:r w:rsidR="0084239D" w:rsidRPr="003B7F3E">
        <w:rPr>
          <w:color w:val="000000" w:themeColor="text1"/>
          <w:spacing w:val="2"/>
        </w:rPr>
        <w:t>I</w:t>
      </w:r>
      <w:r w:rsidR="0084239D" w:rsidRPr="003B7F3E">
        <w:rPr>
          <w:color w:val="000000" w:themeColor="text1"/>
        </w:rPr>
        <w:t>LA</w:t>
      </w:r>
      <w:r w:rsidR="0084239D" w:rsidRPr="003B7F3E">
        <w:rPr>
          <w:color w:val="000000" w:themeColor="text1"/>
          <w:spacing w:val="-3"/>
        </w:rPr>
        <w:t>C</w:t>
      </w:r>
      <w:r w:rsidR="0084239D" w:rsidRPr="003B7F3E">
        <w:rPr>
          <w:color w:val="000000" w:themeColor="text1"/>
        </w:rPr>
        <w:t>AK</w:t>
      </w:r>
      <w:r w:rsidR="00BE12BE">
        <w:rPr>
          <w:color w:val="000000" w:themeColor="text1"/>
        </w:rPr>
        <w:t xml:space="preserve"> </w:t>
      </w:r>
    </w:p>
    <w:p w:rsidR="0084239D" w:rsidRPr="00424650" w:rsidRDefault="00330B11" w:rsidP="007C74ED">
      <w:pPr>
        <w:pStyle w:val="Balk31"/>
        <w:tabs>
          <w:tab w:val="left" w:pos="0"/>
          <w:tab w:val="left" w:pos="284"/>
          <w:tab w:val="left" w:pos="426"/>
        </w:tabs>
        <w:kinsoku w:val="0"/>
        <w:overflowPunct w:val="0"/>
        <w:ind w:left="0" w:right="-33" w:firstLine="0"/>
        <w:jc w:val="both"/>
        <w:outlineLvl w:val="9"/>
        <w:rPr>
          <w:b w:val="0"/>
          <w:bCs w:val="0"/>
          <w:color w:val="000000" w:themeColor="text1"/>
        </w:rPr>
      </w:pPr>
      <w:r>
        <w:rPr>
          <w:color w:val="000000" w:themeColor="text1"/>
        </w:rPr>
        <w:t xml:space="preserve">      </w:t>
      </w:r>
      <w:r w:rsidR="0084239D" w:rsidRPr="00424650">
        <w:rPr>
          <w:color w:val="000000" w:themeColor="text1"/>
        </w:rPr>
        <w:t>İŞ</w:t>
      </w:r>
      <w:r w:rsidR="0084239D" w:rsidRPr="00424650">
        <w:rPr>
          <w:color w:val="000000" w:themeColor="text1"/>
          <w:spacing w:val="-3"/>
        </w:rPr>
        <w:t>L</w:t>
      </w:r>
      <w:r w:rsidR="0084239D" w:rsidRPr="00424650">
        <w:rPr>
          <w:color w:val="000000" w:themeColor="text1"/>
        </w:rPr>
        <w:t>EMLER</w:t>
      </w:r>
    </w:p>
    <w:p w:rsidR="0084239D" w:rsidRPr="00857131" w:rsidRDefault="0084239D" w:rsidP="00F827C4">
      <w:pPr>
        <w:kinsoku w:val="0"/>
        <w:overflowPunct w:val="0"/>
        <w:rPr>
          <w:color w:val="000000" w:themeColor="text1"/>
          <w:sz w:val="12"/>
          <w:szCs w:val="12"/>
        </w:rPr>
      </w:pPr>
    </w:p>
    <w:p w:rsidR="0084239D" w:rsidRPr="003B7F3E" w:rsidRDefault="0084239D" w:rsidP="00F827C4">
      <w:pPr>
        <w:kinsoku w:val="0"/>
        <w:overflowPunct w:val="0"/>
        <w:spacing w:before="3"/>
        <w:rPr>
          <w:color w:val="000000" w:themeColor="text1"/>
          <w:sz w:val="11"/>
          <w:szCs w:val="11"/>
        </w:rPr>
      </w:pPr>
    </w:p>
    <w:p w:rsidR="0084239D" w:rsidRDefault="0084239D" w:rsidP="0045718A">
      <w:pPr>
        <w:pStyle w:val="GvdeMetni"/>
        <w:numPr>
          <w:ilvl w:val="2"/>
          <w:numId w:val="8"/>
        </w:numPr>
        <w:tabs>
          <w:tab w:val="left" w:pos="567"/>
        </w:tabs>
        <w:kinsoku w:val="0"/>
        <w:overflowPunct w:val="0"/>
        <w:ind w:left="0" w:right="154" w:firstLine="0"/>
        <w:jc w:val="both"/>
        <w:rPr>
          <w:color w:val="000000" w:themeColor="text1"/>
        </w:rPr>
      </w:pPr>
      <w:r w:rsidRPr="003B7F3E">
        <w:rPr>
          <w:color w:val="000000" w:themeColor="text1"/>
        </w:rPr>
        <w:t>Değ</w:t>
      </w:r>
      <w:r w:rsidRPr="003B7F3E">
        <w:rPr>
          <w:color w:val="000000" w:themeColor="text1"/>
          <w:spacing w:val="-3"/>
        </w:rPr>
        <w:t>e</w:t>
      </w:r>
      <w:r w:rsidRPr="003B7F3E">
        <w:rPr>
          <w:color w:val="000000" w:themeColor="text1"/>
        </w:rPr>
        <w:t>r</w:t>
      </w:r>
      <w:r w:rsidRPr="003B7F3E">
        <w:rPr>
          <w:color w:val="000000" w:themeColor="text1"/>
          <w:spacing w:val="-8"/>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5"/>
        </w:rPr>
        <w:t>i</w:t>
      </w:r>
      <w:r w:rsidRPr="003B7F3E">
        <w:rPr>
          <w:color w:val="000000" w:themeColor="text1"/>
          <w:spacing w:val="6"/>
        </w:rPr>
        <w:t>r</w:t>
      </w:r>
      <w:r w:rsidRPr="003B7F3E">
        <w:rPr>
          <w:color w:val="000000" w:themeColor="text1"/>
          <w:spacing w:val="-5"/>
        </w:rPr>
        <w:t>m</w:t>
      </w:r>
      <w:r w:rsidRPr="003B7F3E">
        <w:rPr>
          <w:color w:val="000000" w:themeColor="text1"/>
        </w:rPr>
        <w:t>e</w:t>
      </w:r>
      <w:r w:rsidR="00684B4A">
        <w:rPr>
          <w:color w:val="000000" w:themeColor="text1"/>
        </w:rPr>
        <w:t xml:space="preserve"> </w:t>
      </w:r>
      <w:r w:rsidRPr="003B7F3E">
        <w:rPr>
          <w:color w:val="000000" w:themeColor="text1"/>
          <w:spacing w:val="-5"/>
        </w:rPr>
        <w:t>v</w:t>
      </w:r>
      <w:r w:rsidRPr="003B7F3E">
        <w:rPr>
          <w:color w:val="000000" w:themeColor="text1"/>
        </w:rPr>
        <w:t>e</w:t>
      </w:r>
      <w:r w:rsidR="00684B4A">
        <w:rPr>
          <w:color w:val="000000" w:themeColor="text1"/>
        </w:rPr>
        <w:t xml:space="preserve"> </w:t>
      </w:r>
      <w:r w:rsidRPr="003B7F3E">
        <w:rPr>
          <w:color w:val="000000" w:themeColor="text1"/>
        </w:rPr>
        <w:t>söz</w:t>
      </w:r>
      <w:r w:rsidRPr="003B7F3E">
        <w:rPr>
          <w:color w:val="000000" w:themeColor="text1"/>
          <w:spacing w:val="-3"/>
        </w:rPr>
        <w:t>l</w:t>
      </w:r>
      <w:r w:rsidRPr="003B7F3E">
        <w:rPr>
          <w:color w:val="000000" w:themeColor="text1"/>
        </w:rPr>
        <w:t>ü</w:t>
      </w:r>
      <w:r w:rsidR="00684B4A">
        <w:rPr>
          <w:color w:val="000000" w:themeColor="text1"/>
        </w:rPr>
        <w:t xml:space="preserve"> </w:t>
      </w:r>
      <w:r w:rsidRPr="003B7F3E">
        <w:rPr>
          <w:color w:val="000000" w:themeColor="text1"/>
          <w:spacing w:val="2"/>
        </w:rPr>
        <w:t>s</w:t>
      </w:r>
      <w:r w:rsidRPr="003B7F3E">
        <w:rPr>
          <w:color w:val="000000" w:themeColor="text1"/>
          <w:spacing w:val="-5"/>
        </w:rPr>
        <w:t>ı</w:t>
      </w:r>
      <w:r w:rsidRPr="003B7F3E">
        <w:rPr>
          <w:color w:val="000000" w:themeColor="text1"/>
          <w:spacing w:val="4"/>
        </w:rPr>
        <w:t>n</w:t>
      </w:r>
      <w:r w:rsidRPr="003B7F3E">
        <w:rPr>
          <w:color w:val="000000" w:themeColor="text1"/>
        </w:rPr>
        <w:t>av</w:t>
      </w:r>
      <w:r w:rsidR="00684B4A">
        <w:rPr>
          <w:color w:val="000000" w:themeColor="text1"/>
        </w:rPr>
        <w:t xml:space="preserve"> </w:t>
      </w:r>
      <w:r w:rsidRPr="003B7F3E">
        <w:rPr>
          <w:color w:val="000000" w:themeColor="text1"/>
        </w:rPr>
        <w:t>k</w:t>
      </w:r>
      <w:r w:rsidRPr="003B7F3E">
        <w:rPr>
          <w:color w:val="000000" w:themeColor="text1"/>
          <w:spacing w:val="9"/>
        </w:rPr>
        <w:t>o</w:t>
      </w:r>
      <w:r w:rsidRPr="003B7F3E">
        <w:rPr>
          <w:color w:val="000000" w:themeColor="text1"/>
          <w:spacing w:val="-5"/>
        </w:rPr>
        <w:t>mi</w:t>
      </w:r>
      <w:r w:rsidRPr="003B7F3E">
        <w:rPr>
          <w:color w:val="000000" w:themeColor="text1"/>
          <w:spacing w:val="7"/>
        </w:rPr>
        <w:t>s</w:t>
      </w:r>
      <w:r w:rsidRPr="003B7F3E">
        <w:rPr>
          <w:color w:val="000000" w:themeColor="text1"/>
          <w:spacing w:val="-10"/>
        </w:rPr>
        <w:t>y</w:t>
      </w:r>
      <w:r w:rsidRPr="003B7F3E">
        <w:rPr>
          <w:color w:val="000000" w:themeColor="text1"/>
          <w:spacing w:val="9"/>
        </w:rPr>
        <w:t>o</w:t>
      </w:r>
      <w:r w:rsidRPr="003B7F3E">
        <w:rPr>
          <w:color w:val="000000" w:themeColor="text1"/>
          <w:spacing w:val="-5"/>
        </w:rPr>
        <w:t>n</w:t>
      </w:r>
      <w:r w:rsidRPr="003B7F3E">
        <w:rPr>
          <w:color w:val="000000" w:themeColor="text1"/>
        </w:rPr>
        <w:t>u/k</w:t>
      </w:r>
      <w:r w:rsidRPr="003B7F3E">
        <w:rPr>
          <w:color w:val="000000" w:themeColor="text1"/>
          <w:spacing w:val="5"/>
        </w:rPr>
        <w:t>o</w:t>
      </w:r>
      <w:r w:rsidRPr="003B7F3E">
        <w:rPr>
          <w:color w:val="000000" w:themeColor="text1"/>
          <w:spacing w:val="-5"/>
        </w:rPr>
        <w:t>mi</w:t>
      </w:r>
      <w:r w:rsidRPr="003B7F3E">
        <w:rPr>
          <w:color w:val="000000" w:themeColor="text1"/>
          <w:spacing w:val="7"/>
        </w:rPr>
        <w:t>s</w:t>
      </w:r>
      <w:r w:rsidRPr="003B7F3E">
        <w:rPr>
          <w:color w:val="000000" w:themeColor="text1"/>
          <w:spacing w:val="-10"/>
        </w:rPr>
        <w:t>y</w:t>
      </w:r>
      <w:r w:rsidRPr="003B7F3E">
        <w:rPr>
          <w:color w:val="000000" w:themeColor="text1"/>
          <w:spacing w:val="9"/>
        </w:rPr>
        <w:t>o</w:t>
      </w:r>
      <w:r w:rsidRPr="003B7F3E">
        <w:rPr>
          <w:color w:val="000000" w:themeColor="text1"/>
        </w:rPr>
        <w:t>n</w:t>
      </w:r>
      <w:r w:rsidRPr="003B7F3E">
        <w:rPr>
          <w:color w:val="000000" w:themeColor="text1"/>
          <w:spacing w:val="-5"/>
        </w:rPr>
        <w:t>l</w:t>
      </w:r>
      <w:r w:rsidRPr="003B7F3E">
        <w:rPr>
          <w:color w:val="000000" w:themeColor="text1"/>
        </w:rPr>
        <w:t>a</w:t>
      </w:r>
      <w:r w:rsidRPr="003B7F3E">
        <w:rPr>
          <w:color w:val="000000" w:themeColor="text1"/>
          <w:spacing w:val="5"/>
        </w:rPr>
        <w:t>r</w:t>
      </w:r>
      <w:r w:rsidRPr="003B7F3E">
        <w:rPr>
          <w:color w:val="000000" w:themeColor="text1"/>
          <w:spacing w:val="-5"/>
        </w:rPr>
        <w:t>ı</w:t>
      </w:r>
      <w:r w:rsidRPr="003B7F3E">
        <w:rPr>
          <w:color w:val="000000" w:themeColor="text1"/>
        </w:rPr>
        <w:t>,</w:t>
      </w:r>
      <w:r w:rsidR="00684B4A">
        <w:rPr>
          <w:color w:val="000000" w:themeColor="text1"/>
        </w:rPr>
        <w:t xml:space="preserve"> </w:t>
      </w:r>
      <w:r w:rsidRPr="003B7F3E">
        <w:rPr>
          <w:color w:val="000000" w:themeColor="text1"/>
        </w:rPr>
        <w:t>Y</w:t>
      </w:r>
      <w:r w:rsidRPr="003B7F3E">
        <w:rPr>
          <w:color w:val="000000" w:themeColor="text1"/>
          <w:spacing w:val="4"/>
        </w:rPr>
        <w:t>ö</w:t>
      </w:r>
      <w:r w:rsidRPr="003B7F3E">
        <w:rPr>
          <w:color w:val="000000" w:themeColor="text1"/>
          <w:spacing w:val="-5"/>
        </w:rPr>
        <w:t>n</w:t>
      </w:r>
      <w:r w:rsidRPr="003B7F3E">
        <w:rPr>
          <w:color w:val="000000" w:themeColor="text1"/>
        </w:rPr>
        <w:t>e</w:t>
      </w:r>
      <w:r w:rsidRPr="003B7F3E">
        <w:rPr>
          <w:color w:val="000000" w:themeColor="text1"/>
          <w:spacing w:val="9"/>
        </w:rPr>
        <w:t>t</w:t>
      </w:r>
      <w:r w:rsidRPr="003B7F3E">
        <w:rPr>
          <w:color w:val="000000" w:themeColor="text1"/>
          <w:spacing w:val="-10"/>
        </w:rPr>
        <w:t>m</w:t>
      </w:r>
      <w:r w:rsidRPr="003B7F3E">
        <w:rPr>
          <w:color w:val="000000" w:themeColor="text1"/>
          <w:spacing w:val="3"/>
        </w:rPr>
        <w:t>e</w:t>
      </w:r>
      <w:r w:rsidRPr="003B7F3E">
        <w:rPr>
          <w:color w:val="000000" w:themeColor="text1"/>
        </w:rPr>
        <w:t>l</w:t>
      </w:r>
      <w:r w:rsidRPr="003B7F3E">
        <w:rPr>
          <w:color w:val="000000" w:themeColor="text1"/>
          <w:spacing w:val="-4"/>
        </w:rPr>
        <w:t>i</w:t>
      </w:r>
      <w:r w:rsidRPr="003B7F3E">
        <w:rPr>
          <w:color w:val="000000" w:themeColor="text1"/>
        </w:rPr>
        <w:t>k</w:t>
      </w:r>
      <w:r w:rsidRPr="003B7F3E">
        <w:rPr>
          <w:color w:val="000000" w:themeColor="text1"/>
          <w:spacing w:val="5"/>
        </w:rPr>
        <w:t>t</w:t>
      </w:r>
      <w:r w:rsidRPr="003B7F3E">
        <w:rPr>
          <w:color w:val="000000" w:themeColor="text1"/>
        </w:rPr>
        <w:t>e ö</w:t>
      </w:r>
      <w:r w:rsidRPr="003B7F3E">
        <w:rPr>
          <w:color w:val="000000" w:themeColor="text1"/>
          <w:spacing w:val="-5"/>
        </w:rPr>
        <w:t>n</w:t>
      </w:r>
      <w:r w:rsidRPr="003B7F3E">
        <w:rPr>
          <w:color w:val="000000" w:themeColor="text1"/>
        </w:rPr>
        <w:t>gör</w:t>
      </w:r>
      <w:r w:rsidRPr="003B7F3E">
        <w:rPr>
          <w:color w:val="000000" w:themeColor="text1"/>
          <w:spacing w:val="6"/>
        </w:rPr>
        <w:t>ü</w:t>
      </w:r>
      <w:r w:rsidRPr="003B7F3E">
        <w:rPr>
          <w:color w:val="000000" w:themeColor="text1"/>
          <w:spacing w:val="-5"/>
        </w:rPr>
        <w:t>l</w:t>
      </w:r>
      <w:r w:rsidRPr="003B7F3E">
        <w:rPr>
          <w:color w:val="000000" w:themeColor="text1"/>
        </w:rPr>
        <w:t>düğü şe</w:t>
      </w:r>
      <w:r w:rsidRPr="003B7F3E">
        <w:rPr>
          <w:color w:val="000000" w:themeColor="text1"/>
          <w:spacing w:val="4"/>
        </w:rPr>
        <w:t>k</w:t>
      </w:r>
      <w:r w:rsidRPr="003B7F3E">
        <w:rPr>
          <w:color w:val="000000" w:themeColor="text1"/>
          <w:spacing w:val="-5"/>
        </w:rPr>
        <w:t>il</w:t>
      </w:r>
      <w:r w:rsidRPr="003B7F3E">
        <w:rPr>
          <w:color w:val="000000" w:themeColor="text1"/>
          <w:spacing w:val="4"/>
        </w:rPr>
        <w:t>d</w:t>
      </w:r>
      <w:r w:rsidRPr="003B7F3E">
        <w:rPr>
          <w:color w:val="000000" w:themeColor="text1"/>
        </w:rPr>
        <w:t xml:space="preserve">e </w:t>
      </w:r>
      <w:r w:rsidRPr="003B7F3E">
        <w:rPr>
          <w:color w:val="000000" w:themeColor="text1"/>
          <w:spacing w:val="6"/>
        </w:rPr>
        <w:t>o</w:t>
      </w:r>
      <w:r w:rsidRPr="003B7F3E">
        <w:rPr>
          <w:color w:val="000000" w:themeColor="text1"/>
          <w:spacing w:val="-10"/>
        </w:rPr>
        <w:t>l</w:t>
      </w:r>
      <w:r w:rsidRPr="003B7F3E">
        <w:rPr>
          <w:color w:val="000000" w:themeColor="text1"/>
        </w:rPr>
        <w:t>uş</w:t>
      </w:r>
      <w:r w:rsidRPr="003B7F3E">
        <w:rPr>
          <w:color w:val="000000" w:themeColor="text1"/>
          <w:spacing w:val="3"/>
        </w:rPr>
        <w:t>t</w:t>
      </w:r>
      <w:r w:rsidRPr="003B7F3E">
        <w:rPr>
          <w:color w:val="000000" w:themeColor="text1"/>
        </w:rPr>
        <w:t>ur</w:t>
      </w:r>
      <w:r w:rsidRPr="003B7F3E">
        <w:rPr>
          <w:color w:val="000000" w:themeColor="text1"/>
          <w:spacing w:val="6"/>
        </w:rPr>
        <w:t>u</w:t>
      </w:r>
      <w:r w:rsidRPr="003B7F3E">
        <w:rPr>
          <w:color w:val="000000" w:themeColor="text1"/>
          <w:spacing w:val="-5"/>
        </w:rPr>
        <w:t>l</w:t>
      </w:r>
      <w:r w:rsidR="008E5074">
        <w:rPr>
          <w:color w:val="000000" w:themeColor="text1"/>
          <w:spacing w:val="-5"/>
        </w:rPr>
        <w:t>acaktır.</w:t>
      </w:r>
    </w:p>
    <w:p w:rsidR="00592C76" w:rsidRPr="00DC6268" w:rsidRDefault="00592C76" w:rsidP="00F827C4">
      <w:pPr>
        <w:kinsoku w:val="0"/>
        <w:overflowPunct w:val="0"/>
        <w:rPr>
          <w:color w:val="000000" w:themeColor="text1"/>
          <w:sz w:val="12"/>
          <w:szCs w:val="12"/>
        </w:rPr>
      </w:pPr>
    </w:p>
    <w:p w:rsidR="00535A8E" w:rsidRPr="00625C10" w:rsidRDefault="00350D36" w:rsidP="0045718A">
      <w:pPr>
        <w:pStyle w:val="GvdeMetni"/>
        <w:numPr>
          <w:ilvl w:val="2"/>
          <w:numId w:val="8"/>
        </w:numPr>
        <w:tabs>
          <w:tab w:val="left" w:pos="567"/>
        </w:tabs>
        <w:kinsoku w:val="0"/>
        <w:overflowPunct w:val="0"/>
        <w:ind w:left="0" w:right="152" w:firstLine="0"/>
        <w:jc w:val="both"/>
        <w:rPr>
          <w:strike/>
        </w:rPr>
      </w:pPr>
      <w:r>
        <w:rPr>
          <w:rFonts w:eastAsia="Times New Roman"/>
        </w:rPr>
        <w:t>M</w:t>
      </w:r>
      <w:r w:rsidR="00B56613" w:rsidRPr="00940628">
        <w:rPr>
          <w:rFonts w:eastAsia="Times New Roman"/>
        </w:rPr>
        <w:t>ünhal</w:t>
      </w:r>
      <w:r>
        <w:rPr>
          <w:rFonts w:eastAsia="Times New Roman"/>
        </w:rPr>
        <w:t xml:space="preserve"> </w:t>
      </w:r>
      <w:r w:rsidR="00917F18" w:rsidRPr="00940628">
        <w:rPr>
          <w:rFonts w:eastAsia="Times New Roman"/>
        </w:rPr>
        <w:t xml:space="preserve">bulunan eğitim kurumları </w:t>
      </w:r>
      <w:r w:rsidR="003378C6" w:rsidRPr="00940628">
        <w:rPr>
          <w:rFonts w:eastAsia="Times New Roman"/>
        </w:rPr>
        <w:t>il millî eğitim müdürlüklerinin in</w:t>
      </w:r>
      <w:r w:rsidR="00535A8E" w:rsidRPr="00940628">
        <w:rPr>
          <w:rFonts w:eastAsia="Times New Roman"/>
        </w:rPr>
        <w:t>ternet</w:t>
      </w:r>
      <w:r w:rsidR="00B152B4" w:rsidRPr="00940628">
        <w:rPr>
          <w:rFonts w:eastAsia="Times New Roman"/>
        </w:rPr>
        <w:t xml:space="preserve"> sitesinde duyurulacaktır.</w:t>
      </w:r>
    </w:p>
    <w:p w:rsidR="00625C10" w:rsidRPr="00DC6268" w:rsidRDefault="00625C10" w:rsidP="00F827C4">
      <w:pPr>
        <w:pStyle w:val="GvdeMetni"/>
        <w:tabs>
          <w:tab w:val="left" w:pos="616"/>
        </w:tabs>
        <w:kinsoku w:val="0"/>
        <w:overflowPunct w:val="0"/>
        <w:ind w:left="142" w:right="152"/>
        <w:jc w:val="both"/>
        <w:rPr>
          <w:sz w:val="12"/>
          <w:szCs w:val="12"/>
        </w:rPr>
      </w:pPr>
    </w:p>
    <w:p w:rsidR="002D7DC0" w:rsidRDefault="00625C10" w:rsidP="0045718A">
      <w:pPr>
        <w:pStyle w:val="GvdeMetni"/>
        <w:numPr>
          <w:ilvl w:val="2"/>
          <w:numId w:val="8"/>
        </w:numPr>
        <w:tabs>
          <w:tab w:val="left" w:pos="567"/>
        </w:tabs>
        <w:kinsoku w:val="0"/>
        <w:overflowPunct w:val="0"/>
        <w:ind w:left="0" w:right="152" w:firstLine="0"/>
        <w:jc w:val="both"/>
      </w:pPr>
      <w:r w:rsidRPr="00625C10">
        <w:t xml:space="preserve">Görev süresi dolan </w:t>
      </w:r>
      <w:r w:rsidR="00E72AAA">
        <w:t>eğitim kurum</w:t>
      </w:r>
      <w:r w:rsidR="00E10963">
        <w:t>u</w:t>
      </w:r>
      <w:r w:rsidR="00E72AAA">
        <w:t xml:space="preserve"> yöneticileri</w:t>
      </w:r>
      <w:r w:rsidRPr="00625C10">
        <w:t xml:space="preserve"> belirlenerek</w:t>
      </w:r>
      <w:r w:rsidR="00E72AAA">
        <w:t>,</w:t>
      </w:r>
      <w:r w:rsidRPr="00625C10">
        <w:t xml:space="preserve"> ilgili kişilere bildirim</w:t>
      </w:r>
      <w:r w:rsidR="00E10963">
        <w:t>i</w:t>
      </w:r>
      <w:r w:rsidRPr="00625C10">
        <w:t xml:space="preserve"> </w:t>
      </w:r>
      <w:r w:rsidR="00E10963">
        <w:t>sağlanacaktır.</w:t>
      </w:r>
    </w:p>
    <w:p w:rsidR="00F31DB9" w:rsidRPr="004A1708" w:rsidRDefault="00F31DB9" w:rsidP="00F827C4">
      <w:pPr>
        <w:pStyle w:val="ListeParagraf"/>
        <w:rPr>
          <w:color w:val="FF0000"/>
          <w:sz w:val="11"/>
          <w:szCs w:val="11"/>
        </w:rPr>
      </w:pPr>
    </w:p>
    <w:p w:rsidR="00BC0A77" w:rsidRDefault="00B26194" w:rsidP="0045718A">
      <w:pPr>
        <w:pStyle w:val="GvdeMetni"/>
        <w:numPr>
          <w:ilvl w:val="2"/>
          <w:numId w:val="8"/>
        </w:numPr>
        <w:tabs>
          <w:tab w:val="left" w:pos="567"/>
        </w:tabs>
        <w:kinsoku w:val="0"/>
        <w:overflowPunct w:val="0"/>
        <w:ind w:left="0" w:right="150" w:firstLine="0"/>
        <w:jc w:val="both"/>
        <w:rPr>
          <w:color w:val="000000" w:themeColor="text1"/>
        </w:rPr>
      </w:pPr>
      <w:r w:rsidRPr="003B7F3E">
        <w:rPr>
          <w:color w:val="000000" w:themeColor="text1"/>
        </w:rPr>
        <w:t>Müdür</w:t>
      </w:r>
      <w:r w:rsidR="00AD2B5B">
        <w:rPr>
          <w:color w:val="000000" w:themeColor="text1"/>
        </w:rPr>
        <w:t xml:space="preserve"> </w:t>
      </w:r>
      <w:r w:rsidRPr="003B7F3E">
        <w:rPr>
          <w:color w:val="000000" w:themeColor="text1"/>
          <w:spacing w:val="-5"/>
        </w:rPr>
        <w:t>b</w:t>
      </w:r>
      <w:r w:rsidRPr="003B7F3E">
        <w:rPr>
          <w:color w:val="000000" w:themeColor="text1"/>
        </w:rPr>
        <w:t>aş</w:t>
      </w:r>
      <w:r w:rsidRPr="003B7F3E">
        <w:rPr>
          <w:color w:val="000000" w:themeColor="text1"/>
          <w:spacing w:val="-4"/>
        </w:rPr>
        <w:t>y</w:t>
      </w:r>
      <w:r w:rsidRPr="003B7F3E">
        <w:rPr>
          <w:color w:val="000000" w:themeColor="text1"/>
        </w:rPr>
        <w:t>ar</w:t>
      </w:r>
      <w:r w:rsidRPr="003B7F3E">
        <w:rPr>
          <w:color w:val="000000" w:themeColor="text1"/>
          <w:spacing w:val="5"/>
        </w:rPr>
        <w:t>d</w:t>
      </w:r>
      <w:r w:rsidRPr="003B7F3E">
        <w:rPr>
          <w:color w:val="000000" w:themeColor="text1"/>
          <w:spacing w:val="-5"/>
        </w:rPr>
        <w:t>ım</w:t>
      </w:r>
      <w:r w:rsidRPr="003B7F3E">
        <w:rPr>
          <w:color w:val="000000" w:themeColor="text1"/>
          <w:spacing w:val="3"/>
        </w:rPr>
        <w:t>c</w:t>
      </w:r>
      <w:r w:rsidRPr="003B7F3E">
        <w:rPr>
          <w:color w:val="000000" w:themeColor="text1"/>
        </w:rPr>
        <w:t>ıl</w:t>
      </w:r>
      <w:r w:rsidRPr="003B7F3E">
        <w:rPr>
          <w:color w:val="000000" w:themeColor="text1"/>
          <w:spacing w:val="-4"/>
        </w:rPr>
        <w:t>ı</w:t>
      </w:r>
      <w:r w:rsidRPr="003B7F3E">
        <w:rPr>
          <w:color w:val="000000" w:themeColor="text1"/>
          <w:spacing w:val="4"/>
        </w:rPr>
        <w:t>ğ</w:t>
      </w:r>
      <w:r w:rsidRPr="003B7F3E">
        <w:rPr>
          <w:color w:val="000000" w:themeColor="text1"/>
        </w:rPr>
        <w:t>ı</w:t>
      </w:r>
      <w:r w:rsidR="00AD2B5B">
        <w:rPr>
          <w:color w:val="000000" w:themeColor="text1"/>
        </w:rPr>
        <w:t xml:space="preserve"> </w:t>
      </w:r>
      <w:r w:rsidRPr="003B7F3E">
        <w:rPr>
          <w:color w:val="000000" w:themeColor="text1"/>
          <w:spacing w:val="-5"/>
        </w:rPr>
        <w:t>v</w:t>
      </w:r>
      <w:r w:rsidRPr="003B7F3E">
        <w:rPr>
          <w:color w:val="000000" w:themeColor="text1"/>
        </w:rPr>
        <w:t>e</w:t>
      </w:r>
      <w:r w:rsidR="00AD2B5B">
        <w:rPr>
          <w:color w:val="000000" w:themeColor="text1"/>
        </w:rPr>
        <w:t xml:space="preserve"> </w:t>
      </w:r>
      <w:r w:rsidRPr="003B7F3E">
        <w:rPr>
          <w:color w:val="000000" w:themeColor="text1"/>
          <w:spacing w:val="-10"/>
        </w:rPr>
        <w:t>m</w:t>
      </w:r>
      <w:r w:rsidRPr="003B7F3E">
        <w:rPr>
          <w:color w:val="000000" w:themeColor="text1"/>
        </w:rPr>
        <w:t>üdür</w:t>
      </w:r>
      <w:r w:rsidR="00AD2B5B">
        <w:rPr>
          <w:color w:val="000000" w:themeColor="text1"/>
        </w:rPr>
        <w:t xml:space="preserve"> </w:t>
      </w:r>
      <w:r w:rsidRPr="003B7F3E">
        <w:rPr>
          <w:color w:val="000000" w:themeColor="text1"/>
          <w:spacing w:val="-5"/>
        </w:rPr>
        <w:t>y</w:t>
      </w:r>
      <w:r w:rsidRPr="003B7F3E">
        <w:rPr>
          <w:color w:val="000000" w:themeColor="text1"/>
        </w:rPr>
        <w:t>ar</w:t>
      </w:r>
      <w:r w:rsidRPr="003B7F3E">
        <w:rPr>
          <w:color w:val="000000" w:themeColor="text1"/>
          <w:spacing w:val="5"/>
        </w:rPr>
        <w:t>d</w:t>
      </w:r>
      <w:r w:rsidRPr="003B7F3E">
        <w:rPr>
          <w:color w:val="000000" w:themeColor="text1"/>
          <w:spacing w:val="-5"/>
        </w:rPr>
        <w:t>ım</w:t>
      </w:r>
      <w:r w:rsidRPr="003B7F3E">
        <w:rPr>
          <w:color w:val="000000" w:themeColor="text1"/>
          <w:spacing w:val="3"/>
        </w:rPr>
        <w:t>c</w:t>
      </w:r>
      <w:r w:rsidRPr="003B7F3E">
        <w:rPr>
          <w:color w:val="000000" w:themeColor="text1"/>
        </w:rPr>
        <w:t>ıl</w:t>
      </w:r>
      <w:r w:rsidRPr="003B7F3E">
        <w:rPr>
          <w:color w:val="000000" w:themeColor="text1"/>
          <w:spacing w:val="-4"/>
        </w:rPr>
        <w:t>ı</w:t>
      </w:r>
      <w:r w:rsidRPr="003B7F3E">
        <w:rPr>
          <w:color w:val="000000" w:themeColor="text1"/>
          <w:spacing w:val="4"/>
        </w:rPr>
        <w:t>ğ</w:t>
      </w:r>
      <w:r w:rsidRPr="003B7F3E">
        <w:rPr>
          <w:color w:val="000000" w:themeColor="text1"/>
          <w:spacing w:val="-5"/>
        </w:rPr>
        <w:t>ı</w:t>
      </w:r>
      <w:r w:rsidR="00AD2B5B">
        <w:rPr>
          <w:color w:val="000000" w:themeColor="text1"/>
          <w:spacing w:val="-5"/>
        </w:rPr>
        <w:t xml:space="preserve"> </w:t>
      </w:r>
      <w:r w:rsidR="00754172" w:rsidRPr="003B7F3E">
        <w:rPr>
          <w:color w:val="000000" w:themeColor="text1"/>
        </w:rPr>
        <w:t>içi</w:t>
      </w:r>
      <w:r w:rsidR="007F029B">
        <w:rPr>
          <w:color w:val="000000" w:themeColor="text1"/>
        </w:rPr>
        <w:t>n yapılan inhaların onaylanma işlemleri</w:t>
      </w:r>
      <w:r w:rsidRPr="003B7F3E">
        <w:rPr>
          <w:color w:val="000000" w:themeColor="text1"/>
        </w:rPr>
        <w:t xml:space="preserve"> </w:t>
      </w:r>
      <w:r w:rsidR="00F06F83">
        <w:rPr>
          <w:color w:val="000000" w:themeColor="text1"/>
        </w:rPr>
        <w:t xml:space="preserve">kesinlikle </w:t>
      </w:r>
      <w:r w:rsidR="005E108B">
        <w:rPr>
          <w:color w:val="000000" w:themeColor="text1"/>
        </w:rPr>
        <w:t>takvimde belirtilen</w:t>
      </w:r>
      <w:r w:rsidRPr="003B7F3E">
        <w:rPr>
          <w:color w:val="000000" w:themeColor="text1"/>
        </w:rPr>
        <w:t xml:space="preserve"> süre</w:t>
      </w:r>
      <w:r w:rsidR="00E10963">
        <w:rPr>
          <w:color w:val="000000" w:themeColor="text1"/>
        </w:rPr>
        <w:t xml:space="preserve"> içerisinde </w:t>
      </w:r>
      <w:r w:rsidR="007F029B">
        <w:rPr>
          <w:color w:val="000000" w:themeColor="text1"/>
        </w:rPr>
        <w:t>tamamlanacaktır.</w:t>
      </w:r>
    </w:p>
    <w:p w:rsidR="001D4445" w:rsidRPr="00857131" w:rsidRDefault="001D4445" w:rsidP="00F827C4">
      <w:pPr>
        <w:pStyle w:val="GvdeMetni"/>
        <w:tabs>
          <w:tab w:val="left" w:pos="583"/>
        </w:tabs>
        <w:kinsoku w:val="0"/>
        <w:overflowPunct w:val="0"/>
        <w:ind w:right="150"/>
        <w:jc w:val="both"/>
        <w:rPr>
          <w:color w:val="000000" w:themeColor="text1"/>
          <w:sz w:val="12"/>
          <w:szCs w:val="12"/>
        </w:rPr>
      </w:pPr>
    </w:p>
    <w:p w:rsidR="008B3C0C" w:rsidRDefault="001A04B0" w:rsidP="0045718A">
      <w:pPr>
        <w:pStyle w:val="GvdeMetni"/>
        <w:numPr>
          <w:ilvl w:val="2"/>
          <w:numId w:val="8"/>
        </w:numPr>
        <w:tabs>
          <w:tab w:val="left" w:pos="567"/>
        </w:tabs>
        <w:kinsoku w:val="0"/>
        <w:overflowPunct w:val="0"/>
        <w:ind w:left="0" w:right="150" w:firstLine="0"/>
        <w:jc w:val="both"/>
      </w:pPr>
      <w:r w:rsidRPr="00555C75">
        <w:t xml:space="preserve">Adaylar, </w:t>
      </w:r>
      <w:r w:rsidR="008B3C0C" w:rsidRPr="00555C75">
        <w:t xml:space="preserve">başvurularını </w:t>
      </w:r>
      <w:r w:rsidRPr="00555C75">
        <w:t>Yönetmelik ve Kılavuzda belirtilen</w:t>
      </w:r>
      <w:r w:rsidR="008B3C0C" w:rsidRPr="00555C75">
        <w:t xml:space="preserve"> şartlara uygun olarak yapacaklardır.</w:t>
      </w:r>
      <w:r w:rsidR="00F070A4" w:rsidRPr="00555C75">
        <w:t xml:space="preserve"> Görevlendirme şartlarını taşımadığı halde görevlendirildiği </w:t>
      </w:r>
      <w:r w:rsidR="00654840" w:rsidRPr="00555C75">
        <w:t xml:space="preserve">daha sonra </w:t>
      </w:r>
      <w:r w:rsidR="00F070A4" w:rsidRPr="00555C75">
        <w:t>tespit edilenlerin görevlendirmesi iptal edilecektir.</w:t>
      </w:r>
    </w:p>
    <w:p w:rsidR="00C75912" w:rsidRDefault="00C75912" w:rsidP="00C75912">
      <w:pPr>
        <w:pStyle w:val="ListeParagraf"/>
      </w:pPr>
    </w:p>
    <w:p w:rsidR="00C75912" w:rsidRPr="00C75912" w:rsidRDefault="00C75912" w:rsidP="0045718A">
      <w:pPr>
        <w:pStyle w:val="GvdeMetni"/>
        <w:numPr>
          <w:ilvl w:val="2"/>
          <w:numId w:val="8"/>
        </w:numPr>
        <w:tabs>
          <w:tab w:val="left" w:pos="567"/>
        </w:tabs>
        <w:kinsoku w:val="0"/>
        <w:overflowPunct w:val="0"/>
        <w:ind w:left="0" w:right="150" w:firstLine="0"/>
        <w:jc w:val="both"/>
      </w:pPr>
      <w:r w:rsidRPr="00C75912">
        <w:rPr>
          <w:bCs/>
        </w:rPr>
        <w:t>Elektronik ortamda başvuru esnasında oluşacak sistemsel hatalarla ilgili adaylar ile okul ve kurumlar</w:t>
      </w:r>
      <w:r w:rsidR="00F050FF">
        <w:rPr>
          <w:bCs/>
        </w:rPr>
        <w:t>,</w:t>
      </w:r>
      <w:r w:rsidRPr="00C75912">
        <w:rPr>
          <w:bCs/>
        </w:rPr>
        <w:t xml:space="preserve"> </w:t>
      </w:r>
      <w:proofErr w:type="spellStart"/>
      <w:r w:rsidRPr="00C75912">
        <w:rPr>
          <w:bCs/>
        </w:rPr>
        <w:t>Mebbis</w:t>
      </w:r>
      <w:proofErr w:type="spellEnd"/>
      <w:r w:rsidRPr="00C75912">
        <w:rPr>
          <w:bCs/>
        </w:rPr>
        <w:t xml:space="preserve"> Başvuru ve onay ekranındaki </w:t>
      </w:r>
      <w:r w:rsidRPr="00F050FF">
        <w:rPr>
          <w:b/>
          <w:bCs/>
        </w:rPr>
        <w:t>“Yardım Masası”</w:t>
      </w:r>
      <w:r w:rsidRPr="00C75912">
        <w:rPr>
          <w:bCs/>
        </w:rPr>
        <w:t xml:space="preserve"> butonundan bildirimde bulunacak ve </w:t>
      </w:r>
      <w:r w:rsidR="004B5D6C">
        <w:rPr>
          <w:bCs/>
        </w:rPr>
        <w:t>İ</w:t>
      </w:r>
      <w:r w:rsidRPr="00C75912">
        <w:rPr>
          <w:bCs/>
        </w:rPr>
        <w:t>l MEBBİS Yöneticisine ulaşan bildirimlerin Bakanlığa gönderilmesi sağlanacaktır.</w:t>
      </w:r>
    </w:p>
    <w:p w:rsidR="00C75912" w:rsidRDefault="00C75912" w:rsidP="00C75912">
      <w:pPr>
        <w:pStyle w:val="ListeParagraf"/>
      </w:pPr>
    </w:p>
    <w:p w:rsidR="00C75912" w:rsidRPr="00C75912" w:rsidRDefault="00C75912" w:rsidP="00C75912">
      <w:pPr>
        <w:pStyle w:val="GvdeMetni"/>
        <w:tabs>
          <w:tab w:val="left" w:pos="567"/>
        </w:tabs>
        <w:kinsoku w:val="0"/>
        <w:overflowPunct w:val="0"/>
        <w:ind w:left="0" w:right="150"/>
        <w:jc w:val="both"/>
      </w:pPr>
    </w:p>
    <w:p w:rsidR="00C75912" w:rsidRPr="00555C75" w:rsidRDefault="00C75912" w:rsidP="00C75912">
      <w:pPr>
        <w:pStyle w:val="GvdeMetni"/>
        <w:tabs>
          <w:tab w:val="left" w:pos="567"/>
        </w:tabs>
        <w:kinsoku w:val="0"/>
        <w:overflowPunct w:val="0"/>
        <w:ind w:left="0" w:right="150"/>
        <w:jc w:val="both"/>
      </w:pPr>
    </w:p>
    <w:p w:rsidR="008B3C0C" w:rsidRPr="00C12CF1" w:rsidRDefault="008B3C0C" w:rsidP="008B3C0C">
      <w:pPr>
        <w:pStyle w:val="GvdeMetni"/>
        <w:tabs>
          <w:tab w:val="left" w:pos="583"/>
        </w:tabs>
        <w:kinsoku w:val="0"/>
        <w:overflowPunct w:val="0"/>
        <w:ind w:left="0" w:right="150"/>
        <w:jc w:val="both"/>
        <w:rPr>
          <w:color w:val="FF0000"/>
          <w:sz w:val="12"/>
          <w:szCs w:val="12"/>
        </w:rPr>
      </w:pPr>
    </w:p>
    <w:p w:rsidR="001D4445" w:rsidRDefault="00E170B0" w:rsidP="0045718A">
      <w:pPr>
        <w:pStyle w:val="GvdeMetni"/>
        <w:numPr>
          <w:ilvl w:val="2"/>
          <w:numId w:val="8"/>
        </w:numPr>
        <w:tabs>
          <w:tab w:val="left" w:pos="567"/>
        </w:tabs>
        <w:kinsoku w:val="0"/>
        <w:overflowPunct w:val="0"/>
        <w:ind w:left="0" w:right="150" w:firstLine="0"/>
        <w:jc w:val="both"/>
        <w:rPr>
          <w:color w:val="000000" w:themeColor="text1"/>
        </w:rPr>
      </w:pPr>
      <w:r w:rsidRPr="00E170B0">
        <w:rPr>
          <w:color w:val="000000" w:themeColor="text1"/>
        </w:rPr>
        <w:t>Yönetmelik ve Kılavuzda belirtilen şartlara uygun</w:t>
      </w:r>
      <w:r w:rsidRPr="008B3C0C">
        <w:rPr>
          <w:color w:val="FF0000"/>
        </w:rPr>
        <w:t xml:space="preserve"> </w:t>
      </w:r>
      <w:r>
        <w:rPr>
          <w:color w:val="000000" w:themeColor="text1"/>
        </w:rPr>
        <w:t>b</w:t>
      </w:r>
      <w:r w:rsidR="001D4445">
        <w:rPr>
          <w:color w:val="000000" w:themeColor="text1"/>
        </w:rPr>
        <w:t>aşvuru</w:t>
      </w:r>
      <w:r>
        <w:rPr>
          <w:color w:val="000000" w:themeColor="text1"/>
        </w:rPr>
        <w:t>lar</w:t>
      </w:r>
      <w:r w:rsidR="001D4445">
        <w:rPr>
          <w:color w:val="000000" w:themeColor="text1"/>
        </w:rPr>
        <w:t xml:space="preserve"> </w:t>
      </w:r>
      <w:r w:rsidR="001A04B0">
        <w:rPr>
          <w:color w:val="000000" w:themeColor="text1"/>
        </w:rPr>
        <w:t>okul</w:t>
      </w:r>
      <w:r>
        <w:rPr>
          <w:color w:val="000000" w:themeColor="text1"/>
        </w:rPr>
        <w:t>/ilçe/il</w:t>
      </w:r>
      <w:r w:rsidR="001A04B0">
        <w:rPr>
          <w:color w:val="000000" w:themeColor="text1"/>
        </w:rPr>
        <w:t xml:space="preserve"> milli eğitim müdürlüklerince </w:t>
      </w:r>
      <w:r w:rsidR="00FF52D6">
        <w:rPr>
          <w:color w:val="000000" w:themeColor="text1"/>
        </w:rPr>
        <w:t>süresi içerisinde onayla</w:t>
      </w:r>
      <w:r w:rsidR="00AC214B">
        <w:rPr>
          <w:color w:val="000000" w:themeColor="text1"/>
        </w:rPr>
        <w:t>nacaktır.</w:t>
      </w:r>
    </w:p>
    <w:p w:rsidR="00FF52D6" w:rsidRPr="00857131" w:rsidRDefault="00FF52D6" w:rsidP="00F827C4">
      <w:pPr>
        <w:pStyle w:val="ListeParagraf"/>
        <w:rPr>
          <w:color w:val="000000" w:themeColor="text1"/>
          <w:sz w:val="12"/>
          <w:szCs w:val="12"/>
        </w:rPr>
      </w:pPr>
    </w:p>
    <w:p w:rsidR="00293B73" w:rsidRPr="00C75912" w:rsidRDefault="00E712F8" w:rsidP="00F827C4">
      <w:pPr>
        <w:pStyle w:val="GvdeMetni"/>
        <w:numPr>
          <w:ilvl w:val="2"/>
          <w:numId w:val="8"/>
        </w:numPr>
        <w:tabs>
          <w:tab w:val="left" w:pos="567"/>
        </w:tabs>
        <w:kinsoku w:val="0"/>
        <w:overflowPunct w:val="0"/>
        <w:ind w:left="0" w:right="150" w:firstLine="0"/>
        <w:jc w:val="both"/>
      </w:pPr>
      <w:r>
        <w:rPr>
          <w:color w:val="000000" w:themeColor="text1"/>
        </w:rPr>
        <w:t>Yönetmelik ve K</w:t>
      </w:r>
      <w:r w:rsidR="00FF52D6">
        <w:rPr>
          <w:color w:val="000000" w:themeColor="text1"/>
        </w:rPr>
        <w:t>ılavuzda belirtilen iş ve işlemler sorumlu kişil</w:t>
      </w:r>
      <w:r w:rsidR="006E2C7D">
        <w:rPr>
          <w:color w:val="000000" w:themeColor="text1"/>
        </w:rPr>
        <w:t>erce süresi içerisinde, doğru,</w:t>
      </w:r>
      <w:r w:rsidR="00FF52D6">
        <w:rPr>
          <w:color w:val="000000" w:themeColor="text1"/>
        </w:rPr>
        <w:t xml:space="preserve"> eksiksiz</w:t>
      </w:r>
      <w:r w:rsidR="006E2C7D">
        <w:rPr>
          <w:color w:val="000000" w:themeColor="text1"/>
        </w:rPr>
        <w:t xml:space="preserve"> ve tam</w:t>
      </w:r>
      <w:r w:rsidR="00FF52D6">
        <w:rPr>
          <w:color w:val="000000" w:themeColor="text1"/>
        </w:rPr>
        <w:t xml:space="preserve"> olarak yerine getirilecektir. </w:t>
      </w:r>
      <w:r w:rsidR="00FF52D6" w:rsidRPr="00254458">
        <w:t xml:space="preserve">Aksi durumda </w:t>
      </w:r>
      <w:r w:rsidR="00E72AAA" w:rsidRPr="00254458">
        <w:t xml:space="preserve">oluşabilecek </w:t>
      </w:r>
      <w:r w:rsidR="00FF52D6" w:rsidRPr="00254458">
        <w:t xml:space="preserve">her türlü </w:t>
      </w:r>
      <w:r w:rsidR="00013DFC" w:rsidRPr="00254458">
        <w:t>olumsuzluktan</w:t>
      </w:r>
      <w:r w:rsidR="00FF52D6" w:rsidRPr="00254458">
        <w:t xml:space="preserve"> </w:t>
      </w:r>
      <w:r w:rsidR="00AC214B">
        <w:t xml:space="preserve">ilgili kişi ve kurumlar </w:t>
      </w:r>
      <w:r w:rsidR="00FF52D6" w:rsidRPr="00254458">
        <w:t xml:space="preserve">sorumlu olacaktır. </w:t>
      </w:r>
    </w:p>
    <w:p w:rsidR="00293B73" w:rsidRPr="00DC6268" w:rsidRDefault="00293B73" w:rsidP="00F827C4">
      <w:pPr>
        <w:pStyle w:val="ListeParagraf"/>
        <w:rPr>
          <w:color w:val="FF0000"/>
          <w:sz w:val="12"/>
          <w:szCs w:val="12"/>
        </w:rPr>
      </w:pPr>
    </w:p>
    <w:p w:rsidR="00A93A3A" w:rsidRPr="00F06F83" w:rsidRDefault="00254458" w:rsidP="0045718A">
      <w:pPr>
        <w:pStyle w:val="GvdeMetni"/>
        <w:numPr>
          <w:ilvl w:val="2"/>
          <w:numId w:val="8"/>
        </w:numPr>
        <w:tabs>
          <w:tab w:val="left" w:pos="567"/>
        </w:tabs>
        <w:kinsoku w:val="0"/>
        <w:overflowPunct w:val="0"/>
        <w:ind w:left="0" w:right="150" w:firstLine="0"/>
        <w:jc w:val="both"/>
      </w:pPr>
      <w:r w:rsidRPr="00254458">
        <w:t>Eğitim kurumu yönetici görevlendirme o</w:t>
      </w:r>
      <w:r w:rsidR="00DA33CC" w:rsidRPr="00254458">
        <w:t>naylar</w:t>
      </w:r>
      <w:r w:rsidRPr="00254458">
        <w:t xml:space="preserve">ı okul,  </w:t>
      </w:r>
      <w:r w:rsidR="00DA33CC" w:rsidRPr="00254458">
        <w:t xml:space="preserve">ilçe ve il </w:t>
      </w:r>
      <w:r w:rsidRPr="00254458">
        <w:t>milli eğitim müdürl</w:t>
      </w:r>
      <w:r w:rsidR="005C27E2">
        <w:t>ükl</w:t>
      </w:r>
      <w:r w:rsidRPr="00254458">
        <w:t xml:space="preserve">eri </w:t>
      </w:r>
      <w:r w:rsidR="00DA33CC" w:rsidRPr="00254458">
        <w:t>tarafından yapılacaktır.</w:t>
      </w:r>
    </w:p>
    <w:p w:rsidR="007D4E10" w:rsidRPr="00DC6268" w:rsidRDefault="007D4E10" w:rsidP="00F827C4">
      <w:pPr>
        <w:pStyle w:val="ListeParagraf"/>
        <w:rPr>
          <w:color w:val="000000" w:themeColor="text1"/>
          <w:sz w:val="12"/>
          <w:szCs w:val="12"/>
        </w:rPr>
      </w:pPr>
    </w:p>
    <w:p w:rsidR="007D4E10" w:rsidRPr="00844359" w:rsidRDefault="007D4E10" w:rsidP="0045718A">
      <w:pPr>
        <w:pStyle w:val="GvdeMetni"/>
        <w:numPr>
          <w:ilvl w:val="2"/>
          <w:numId w:val="8"/>
        </w:numPr>
        <w:tabs>
          <w:tab w:val="left" w:pos="567"/>
        </w:tabs>
        <w:kinsoku w:val="0"/>
        <w:overflowPunct w:val="0"/>
        <w:ind w:left="0" w:right="150" w:firstLine="0"/>
        <w:jc w:val="both"/>
        <w:rPr>
          <w:color w:val="000000" w:themeColor="text1"/>
        </w:rPr>
      </w:pPr>
      <w:r>
        <w:t>Milli Eğitim Müdürlükleri</w:t>
      </w:r>
      <w:r w:rsidR="00061F67">
        <w:t>nce,</w:t>
      </w:r>
      <w:r>
        <w:t xml:space="preserve"> 2016 yönetici görev</w:t>
      </w:r>
      <w:r w:rsidR="00DA33CC">
        <w:t xml:space="preserve">lendirmelerine ilişkin </w:t>
      </w:r>
      <w:r w:rsidR="00061F67">
        <w:t xml:space="preserve">Bakanlığımızca </w:t>
      </w:r>
      <w:r>
        <w:t>yapılacak açıklamalar</w:t>
      </w:r>
      <w:r w:rsidR="00F06F83">
        <w:t xml:space="preserve"> </w:t>
      </w:r>
      <w:r>
        <w:t xml:space="preserve">zamanında </w:t>
      </w:r>
      <w:r w:rsidR="00E72AAA">
        <w:t xml:space="preserve">adaylara </w:t>
      </w:r>
      <w:r>
        <w:t>duyur</w:t>
      </w:r>
      <w:r w:rsidR="00061F67">
        <w:t>ulacaktır</w:t>
      </w:r>
      <w:r w:rsidR="00E72AAA">
        <w:t>.</w:t>
      </w:r>
    </w:p>
    <w:p w:rsidR="00370D38" w:rsidRPr="00DC6268" w:rsidRDefault="00370D38" w:rsidP="00F827C4">
      <w:pPr>
        <w:pStyle w:val="ListeParagraf"/>
        <w:rPr>
          <w:color w:val="000000" w:themeColor="text1"/>
          <w:sz w:val="12"/>
          <w:szCs w:val="12"/>
        </w:rPr>
      </w:pPr>
    </w:p>
    <w:p w:rsidR="00370D38" w:rsidRDefault="00370D38" w:rsidP="0045718A">
      <w:pPr>
        <w:pStyle w:val="GvdeMetni"/>
        <w:numPr>
          <w:ilvl w:val="2"/>
          <w:numId w:val="8"/>
        </w:numPr>
        <w:tabs>
          <w:tab w:val="left" w:pos="567"/>
        </w:tabs>
        <w:kinsoku w:val="0"/>
        <w:overflowPunct w:val="0"/>
        <w:ind w:left="0" w:right="150" w:firstLine="0"/>
        <w:jc w:val="both"/>
        <w:rPr>
          <w:color w:val="000000" w:themeColor="text1"/>
        </w:rPr>
      </w:pPr>
      <w:r>
        <w:rPr>
          <w:color w:val="000000" w:themeColor="text1"/>
        </w:rPr>
        <w:t>Yönetici görevlendirmeye ilişkin iş ve işleml</w:t>
      </w:r>
      <w:r w:rsidR="00061F67">
        <w:rPr>
          <w:color w:val="000000" w:themeColor="text1"/>
        </w:rPr>
        <w:t>er Yönetmelik hükümleri ile bu K</w:t>
      </w:r>
      <w:r>
        <w:rPr>
          <w:color w:val="000000" w:themeColor="text1"/>
        </w:rPr>
        <w:t>ılavuzdaki açıklamalar çerçevesinde gerçekleştirilecektir.</w:t>
      </w:r>
    </w:p>
    <w:p w:rsidR="00254458" w:rsidRPr="00DC6268" w:rsidRDefault="00254458" w:rsidP="00F827C4">
      <w:pPr>
        <w:kinsoku w:val="0"/>
        <w:overflowPunct w:val="0"/>
        <w:rPr>
          <w:color w:val="000000" w:themeColor="text1"/>
          <w:sz w:val="12"/>
          <w:szCs w:val="12"/>
        </w:rPr>
      </w:pPr>
    </w:p>
    <w:p w:rsidR="00DC6268" w:rsidRDefault="00DC6268" w:rsidP="00F827C4">
      <w:pPr>
        <w:pStyle w:val="GvdeMetni"/>
        <w:kinsoku w:val="0"/>
        <w:overflowPunct w:val="0"/>
        <w:ind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075A18" w:rsidRPr="00FB3D3B" w:rsidRDefault="0084239D" w:rsidP="0045718A">
      <w:pPr>
        <w:pStyle w:val="GvdeMetni"/>
        <w:tabs>
          <w:tab w:val="left" w:pos="567"/>
        </w:tabs>
        <w:kinsoku w:val="0"/>
        <w:overflowPunct w:val="0"/>
        <w:ind w:left="0" w:right="-33"/>
        <w:jc w:val="both"/>
        <w:rPr>
          <w:color w:val="000000" w:themeColor="text1"/>
        </w:rPr>
      </w:pPr>
      <w:r w:rsidRPr="003B7F3E">
        <w:rPr>
          <w:color w:val="000000" w:themeColor="text1"/>
        </w:rPr>
        <w:t>E</w:t>
      </w:r>
      <w:r w:rsidRPr="003B7F3E">
        <w:rPr>
          <w:color w:val="000000" w:themeColor="text1"/>
          <w:spacing w:val="-4"/>
        </w:rPr>
        <w:t>K</w:t>
      </w:r>
      <w:r w:rsidRPr="003B7F3E">
        <w:rPr>
          <w:color w:val="000000" w:themeColor="text1"/>
        </w:rPr>
        <w:t>:</w:t>
      </w:r>
      <w:r w:rsidR="00061F67">
        <w:rPr>
          <w:color w:val="000000" w:themeColor="text1"/>
        </w:rPr>
        <w:t xml:space="preserve"> </w:t>
      </w:r>
      <w:r w:rsidRPr="003B7F3E">
        <w:rPr>
          <w:color w:val="000000" w:themeColor="text1"/>
        </w:rPr>
        <w:t>Yö</w:t>
      </w:r>
      <w:r w:rsidRPr="003B7F3E">
        <w:rPr>
          <w:color w:val="000000" w:themeColor="text1"/>
          <w:spacing w:val="-6"/>
        </w:rPr>
        <w:t>n</w:t>
      </w:r>
      <w:r w:rsidRPr="003B7F3E">
        <w:rPr>
          <w:color w:val="000000" w:themeColor="text1"/>
        </w:rPr>
        <w:t>e</w:t>
      </w:r>
      <w:r w:rsidRPr="003B7F3E">
        <w:rPr>
          <w:color w:val="000000" w:themeColor="text1"/>
          <w:spacing w:val="9"/>
        </w:rPr>
        <w:t>t</w:t>
      </w:r>
      <w:r w:rsidRPr="003B7F3E">
        <w:rPr>
          <w:color w:val="000000" w:themeColor="text1"/>
          <w:spacing w:val="-10"/>
        </w:rPr>
        <w:t>i</w:t>
      </w:r>
      <w:r w:rsidRPr="003B7F3E">
        <w:rPr>
          <w:color w:val="000000" w:themeColor="text1"/>
          <w:spacing w:val="3"/>
        </w:rPr>
        <w:t>c</w:t>
      </w:r>
      <w:r w:rsidRPr="003B7F3E">
        <w:rPr>
          <w:color w:val="000000" w:themeColor="text1"/>
        </w:rPr>
        <w:t>i</w:t>
      </w:r>
      <w:r w:rsidR="008D4EC8">
        <w:rPr>
          <w:color w:val="000000" w:themeColor="text1"/>
        </w:rPr>
        <w:t xml:space="preserve"> </w:t>
      </w:r>
      <w:r w:rsidRPr="003B7F3E">
        <w:rPr>
          <w:color w:val="000000" w:themeColor="text1"/>
        </w:rPr>
        <w:t>görev</w:t>
      </w:r>
      <w:r w:rsidRPr="003B7F3E">
        <w:rPr>
          <w:color w:val="000000" w:themeColor="text1"/>
          <w:spacing w:val="-4"/>
        </w:rPr>
        <w:t>l</w:t>
      </w:r>
      <w:r w:rsidRPr="003B7F3E">
        <w:rPr>
          <w:color w:val="000000" w:themeColor="text1"/>
          <w:spacing w:val="3"/>
        </w:rPr>
        <w:t>e</w:t>
      </w:r>
      <w:r w:rsidRPr="003B7F3E">
        <w:rPr>
          <w:color w:val="000000" w:themeColor="text1"/>
        </w:rPr>
        <w:t>n</w:t>
      </w:r>
      <w:r w:rsidRPr="003B7F3E">
        <w:rPr>
          <w:color w:val="000000" w:themeColor="text1"/>
          <w:spacing w:val="4"/>
        </w:rPr>
        <w:t>d</w:t>
      </w:r>
      <w:r w:rsidRPr="003B7F3E">
        <w:rPr>
          <w:color w:val="000000" w:themeColor="text1"/>
          <w:spacing w:val="-10"/>
        </w:rPr>
        <w:t>i</w:t>
      </w:r>
      <w:r w:rsidRPr="003B7F3E">
        <w:rPr>
          <w:color w:val="000000" w:themeColor="text1"/>
          <w:spacing w:val="6"/>
        </w:rPr>
        <w:t>r</w:t>
      </w:r>
      <w:r w:rsidRPr="003B7F3E">
        <w:rPr>
          <w:color w:val="000000" w:themeColor="text1"/>
          <w:spacing w:val="-5"/>
        </w:rPr>
        <w:t>m</w:t>
      </w:r>
      <w:r w:rsidRPr="003B7F3E">
        <w:rPr>
          <w:color w:val="000000" w:themeColor="text1"/>
        </w:rPr>
        <w:t xml:space="preserve">e </w:t>
      </w:r>
      <w:r w:rsidRPr="003B7F3E">
        <w:rPr>
          <w:color w:val="000000" w:themeColor="text1"/>
          <w:spacing w:val="6"/>
        </w:rPr>
        <w:t>t</w:t>
      </w:r>
      <w:r w:rsidRPr="003B7F3E">
        <w:rPr>
          <w:color w:val="000000" w:themeColor="text1"/>
        </w:rPr>
        <w:t>akvi</w:t>
      </w:r>
      <w:r w:rsidRPr="003B7F3E">
        <w:rPr>
          <w:color w:val="000000" w:themeColor="text1"/>
          <w:spacing w:val="-5"/>
        </w:rPr>
        <w:t>m</w:t>
      </w:r>
      <w:r w:rsidR="00FB3D3B">
        <w:rPr>
          <w:color w:val="000000" w:themeColor="text1"/>
        </w:rPr>
        <w:t>i</w:t>
      </w:r>
    </w:p>
    <w:p w:rsidR="00254458" w:rsidRDefault="00254458"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C75912" w:rsidRDefault="00C75912" w:rsidP="00F827C4">
      <w:pPr>
        <w:rPr>
          <w:color w:val="000000" w:themeColor="text1"/>
        </w:rPr>
      </w:pPr>
    </w:p>
    <w:p w:rsidR="0015429E" w:rsidRDefault="004209D3" w:rsidP="00F827C4">
      <w:pPr>
        <w:rPr>
          <w:color w:val="000000" w:themeColor="text1"/>
        </w:rPr>
      </w:pPr>
      <w:r>
        <w:rPr>
          <w:noProof/>
          <w:color w:val="000000" w:themeColor="text1"/>
        </w:rPr>
        <w:lastRenderedPageBreak/>
        <w:pict>
          <v:shape id="_x0000_s1052" style="position:absolute;margin-left:69.35pt;margin-top:7.5pt;width:477.8pt;height:0;z-index:-251643904;visibility:visible;mso-wrap-style:square;mso-width-percent:0;mso-height-percent:0;mso-wrap-distance-left:9pt;mso-wrap-distance-top:-6e-5mm;mso-wrap-distance-right:9pt;mso-wrap-distance-bottom:-6e-5mm;mso-position-horizontal-relative:page;mso-position-vertical-relative:text;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" o:allowincell="f" path="m,l9557,e" filled="f" strokecolor="#622423" strokeweight="1.05125mm">
            <v:path arrowok="t" o:connecttype="custom" o:connectlocs="0,0;6068060,0" o:connectangles="0,0"/>
            <w10:wrap anchorx="page"/>
          </v:shape>
        </w:pict>
      </w:r>
    </w:p>
    <w:p w:rsidR="001D1525" w:rsidRPr="001D386D" w:rsidRDefault="001D1525" w:rsidP="00F827C4">
      <w:pPr>
        <w:rPr>
          <w:color w:val="000000" w:themeColor="text1"/>
          <w:sz w:val="12"/>
          <w:szCs w:val="12"/>
        </w:rPr>
      </w:pPr>
    </w:p>
    <w:p w:rsidR="007F6E8A" w:rsidRDefault="0015429E" w:rsidP="0015429E">
      <w:pPr>
        <w:pStyle w:val="Balk31"/>
        <w:kinsoku w:val="0"/>
        <w:overflowPunct w:val="0"/>
        <w:spacing w:before="74"/>
        <w:ind w:left="2536" w:right="287" w:hanging="2242"/>
        <w:jc w:val="center"/>
        <w:outlineLvl w:val="9"/>
        <w:rPr>
          <w:color w:val="000000" w:themeColor="text1"/>
        </w:rPr>
      </w:pPr>
      <w:r w:rsidRPr="00704800">
        <w:rPr>
          <w:color w:val="000000" w:themeColor="text1"/>
          <w:spacing w:val="3"/>
        </w:rPr>
        <w:t>M</w:t>
      </w:r>
      <w:r w:rsidRPr="00704800">
        <w:rPr>
          <w:color w:val="000000" w:themeColor="text1"/>
        </w:rPr>
        <w:t>İ</w:t>
      </w:r>
      <w:r w:rsidRPr="00704800">
        <w:rPr>
          <w:color w:val="000000" w:themeColor="text1"/>
          <w:spacing w:val="-4"/>
        </w:rPr>
        <w:t>L</w:t>
      </w:r>
      <w:r w:rsidRPr="00704800">
        <w:rPr>
          <w:color w:val="000000" w:themeColor="text1"/>
        </w:rPr>
        <w:t>LÎ</w:t>
      </w:r>
      <w:r>
        <w:rPr>
          <w:color w:val="000000" w:themeColor="text1"/>
        </w:rPr>
        <w:t xml:space="preserve"> </w:t>
      </w:r>
      <w:r w:rsidRPr="00704800">
        <w:rPr>
          <w:color w:val="000000" w:themeColor="text1"/>
        </w:rPr>
        <w:t>EĞİTİM</w:t>
      </w:r>
      <w:r>
        <w:rPr>
          <w:color w:val="000000" w:themeColor="text1"/>
        </w:rPr>
        <w:t xml:space="preserve"> </w:t>
      </w:r>
      <w:r w:rsidRPr="00704800">
        <w:rPr>
          <w:color w:val="000000" w:themeColor="text1"/>
          <w:spacing w:val="3"/>
        </w:rPr>
        <w:t>B</w:t>
      </w:r>
      <w:r w:rsidRPr="00704800">
        <w:rPr>
          <w:color w:val="000000" w:themeColor="text1"/>
          <w:spacing w:val="-6"/>
        </w:rPr>
        <w:t>A</w:t>
      </w:r>
      <w:r w:rsidRPr="00704800">
        <w:rPr>
          <w:color w:val="000000" w:themeColor="text1"/>
          <w:spacing w:val="5"/>
        </w:rPr>
        <w:t>K</w:t>
      </w:r>
      <w:r w:rsidRPr="00704800">
        <w:rPr>
          <w:color w:val="000000" w:themeColor="text1"/>
        </w:rPr>
        <w:t>AN</w:t>
      </w:r>
      <w:r w:rsidRPr="00704800">
        <w:rPr>
          <w:color w:val="000000" w:themeColor="text1"/>
          <w:spacing w:val="-3"/>
        </w:rPr>
        <w:t>L</w:t>
      </w:r>
      <w:r w:rsidRPr="00704800">
        <w:rPr>
          <w:color w:val="000000" w:themeColor="text1"/>
        </w:rPr>
        <w:t>IĞ</w:t>
      </w:r>
      <w:r w:rsidRPr="00704800">
        <w:rPr>
          <w:color w:val="000000" w:themeColor="text1"/>
          <w:spacing w:val="-4"/>
        </w:rPr>
        <w:t>I</w:t>
      </w:r>
      <w:r w:rsidR="00341CC7">
        <w:rPr>
          <w:color w:val="000000" w:themeColor="text1"/>
          <w:spacing w:val="-4"/>
        </w:rPr>
        <w:t>NA BAĞLI</w:t>
      </w:r>
      <w:r w:rsidR="007F6E8A">
        <w:rPr>
          <w:color w:val="000000" w:themeColor="text1"/>
          <w:spacing w:val="-4"/>
        </w:rPr>
        <w:t xml:space="preserve"> </w:t>
      </w:r>
      <w:r w:rsidRPr="00704800">
        <w:rPr>
          <w:color w:val="000000" w:themeColor="text1"/>
        </w:rPr>
        <w:t>EĞ</w:t>
      </w:r>
      <w:r w:rsidRPr="00704800">
        <w:rPr>
          <w:color w:val="000000" w:themeColor="text1"/>
          <w:spacing w:val="-4"/>
        </w:rPr>
        <w:t>İ</w:t>
      </w:r>
      <w:r w:rsidRPr="00704800">
        <w:rPr>
          <w:color w:val="000000" w:themeColor="text1"/>
        </w:rPr>
        <w:t>T</w:t>
      </w:r>
      <w:r w:rsidRPr="00704800">
        <w:rPr>
          <w:color w:val="000000" w:themeColor="text1"/>
          <w:spacing w:val="-4"/>
        </w:rPr>
        <w:t>İ</w:t>
      </w:r>
      <w:r w:rsidRPr="00704800">
        <w:rPr>
          <w:color w:val="000000" w:themeColor="text1"/>
        </w:rPr>
        <w:t>M</w:t>
      </w:r>
      <w:r w:rsidR="007F6E8A">
        <w:rPr>
          <w:color w:val="000000" w:themeColor="text1"/>
        </w:rPr>
        <w:t xml:space="preserve"> </w:t>
      </w:r>
      <w:r w:rsidRPr="00704800">
        <w:rPr>
          <w:color w:val="000000" w:themeColor="text1"/>
          <w:spacing w:val="2"/>
        </w:rPr>
        <w:t>K</w:t>
      </w:r>
      <w:r w:rsidRPr="00704800">
        <w:rPr>
          <w:color w:val="000000" w:themeColor="text1"/>
        </w:rPr>
        <w:t>URUMLARI</w:t>
      </w:r>
      <w:r w:rsidR="007F6E8A">
        <w:rPr>
          <w:color w:val="000000" w:themeColor="text1"/>
        </w:rPr>
        <w:t>NA</w:t>
      </w:r>
      <w:r>
        <w:rPr>
          <w:color w:val="000000" w:themeColor="text1"/>
        </w:rPr>
        <w:t xml:space="preserve"> </w:t>
      </w:r>
    </w:p>
    <w:p w:rsidR="0015429E" w:rsidRPr="00704800" w:rsidRDefault="0015429E" w:rsidP="007F6E8A">
      <w:pPr>
        <w:pStyle w:val="Balk31"/>
        <w:kinsoku w:val="0"/>
        <w:overflowPunct w:val="0"/>
        <w:spacing w:before="74"/>
        <w:ind w:left="2536" w:right="287" w:hanging="2242"/>
        <w:jc w:val="center"/>
        <w:outlineLvl w:val="9"/>
        <w:rPr>
          <w:b w:val="0"/>
          <w:bCs w:val="0"/>
          <w:color w:val="000000" w:themeColor="text1"/>
        </w:rPr>
      </w:pPr>
      <w:r>
        <w:rPr>
          <w:color w:val="000000" w:themeColor="text1"/>
        </w:rPr>
        <w:t>Y</w:t>
      </w:r>
      <w:r w:rsidRPr="00704800">
        <w:rPr>
          <w:color w:val="000000" w:themeColor="text1"/>
        </w:rPr>
        <w:t>ÖNET</w:t>
      </w:r>
      <w:r w:rsidRPr="00704800">
        <w:rPr>
          <w:color w:val="000000" w:themeColor="text1"/>
          <w:spacing w:val="-4"/>
        </w:rPr>
        <w:t>İ</w:t>
      </w:r>
      <w:r w:rsidRPr="00704800">
        <w:rPr>
          <w:color w:val="000000" w:themeColor="text1"/>
        </w:rPr>
        <w:t>Cİ</w:t>
      </w:r>
      <w:r w:rsidR="007F6E8A">
        <w:rPr>
          <w:color w:val="000000" w:themeColor="text1"/>
        </w:rPr>
        <w:t xml:space="preserve"> </w:t>
      </w:r>
      <w:r w:rsidRPr="00704800">
        <w:rPr>
          <w:color w:val="000000" w:themeColor="text1"/>
        </w:rPr>
        <w:t>GÖREV</w:t>
      </w:r>
      <w:r w:rsidRPr="00704800">
        <w:rPr>
          <w:color w:val="000000" w:themeColor="text1"/>
          <w:spacing w:val="-4"/>
        </w:rPr>
        <w:t>L</w:t>
      </w:r>
      <w:r w:rsidRPr="00704800">
        <w:rPr>
          <w:color w:val="000000" w:themeColor="text1"/>
        </w:rPr>
        <w:t>E</w:t>
      </w:r>
      <w:r w:rsidRPr="00704800">
        <w:rPr>
          <w:color w:val="000000" w:themeColor="text1"/>
          <w:spacing w:val="2"/>
        </w:rPr>
        <w:t>N</w:t>
      </w:r>
      <w:r w:rsidRPr="00704800">
        <w:rPr>
          <w:color w:val="000000" w:themeColor="text1"/>
        </w:rPr>
        <w:t>D</w:t>
      </w:r>
      <w:r w:rsidRPr="00704800">
        <w:rPr>
          <w:color w:val="000000" w:themeColor="text1"/>
          <w:spacing w:val="-3"/>
        </w:rPr>
        <w:t>İ</w:t>
      </w:r>
      <w:r w:rsidRPr="00704800">
        <w:rPr>
          <w:color w:val="000000" w:themeColor="text1"/>
          <w:spacing w:val="4"/>
        </w:rPr>
        <w:t>R</w:t>
      </w:r>
      <w:r w:rsidRPr="00704800">
        <w:rPr>
          <w:color w:val="000000" w:themeColor="text1"/>
          <w:spacing w:val="3"/>
        </w:rPr>
        <w:t>M</w:t>
      </w:r>
      <w:r w:rsidRPr="00704800">
        <w:rPr>
          <w:color w:val="000000" w:themeColor="text1"/>
        </w:rPr>
        <w:t>E TA</w:t>
      </w:r>
      <w:r w:rsidRPr="00704800">
        <w:rPr>
          <w:color w:val="000000" w:themeColor="text1"/>
          <w:spacing w:val="3"/>
        </w:rPr>
        <w:t>K</w:t>
      </w:r>
      <w:r w:rsidRPr="00704800">
        <w:rPr>
          <w:color w:val="000000" w:themeColor="text1"/>
        </w:rPr>
        <w:t>V</w:t>
      </w:r>
      <w:r w:rsidRPr="00704800">
        <w:rPr>
          <w:color w:val="000000" w:themeColor="text1"/>
          <w:spacing w:val="-3"/>
        </w:rPr>
        <w:t>İ</w:t>
      </w:r>
      <w:r w:rsidRPr="00704800">
        <w:rPr>
          <w:color w:val="000000" w:themeColor="text1"/>
          <w:spacing w:val="3"/>
        </w:rPr>
        <w:t>M</w:t>
      </w:r>
      <w:r w:rsidRPr="00704800">
        <w:rPr>
          <w:color w:val="000000" w:themeColor="text1"/>
        </w:rPr>
        <w:t>İ</w:t>
      </w:r>
      <w:r>
        <w:rPr>
          <w:color w:val="000000" w:themeColor="text1"/>
        </w:rPr>
        <w:t xml:space="preserve"> </w:t>
      </w:r>
      <w:r w:rsidR="001D1525">
        <w:rPr>
          <w:color w:val="000000" w:themeColor="text1"/>
        </w:rPr>
        <w:t>- 2016</w:t>
      </w:r>
    </w:p>
    <w:p w:rsidR="0015429E" w:rsidRPr="00704800" w:rsidRDefault="0015429E" w:rsidP="0015429E">
      <w:pPr>
        <w:kinsoku w:val="0"/>
        <w:overflowPunct w:val="0"/>
        <w:rPr>
          <w:color w:val="000000" w:themeColor="text1"/>
        </w:rPr>
      </w:pPr>
    </w:p>
    <w:tbl>
      <w:tblPr>
        <w:tblW w:w="0" w:type="auto"/>
        <w:tblInd w:w="1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tblPr>
      <w:tblGrid>
        <w:gridCol w:w="7090"/>
        <w:gridCol w:w="2318"/>
      </w:tblGrid>
      <w:tr w:rsidR="0015429E" w:rsidRPr="00704800" w:rsidTr="00833791">
        <w:trPr>
          <w:trHeight w:hRule="exact" w:val="417"/>
        </w:trPr>
        <w:tc>
          <w:tcPr>
            <w:tcW w:w="7090" w:type="dxa"/>
            <w:vAlign w:val="center"/>
          </w:tcPr>
          <w:p w:rsidR="0015429E" w:rsidRPr="00704800" w:rsidRDefault="00C96814" w:rsidP="00833791">
            <w:pPr>
              <w:pStyle w:val="TableParagraph"/>
              <w:kinsoku w:val="0"/>
              <w:overflowPunct w:val="0"/>
              <w:spacing w:before="4"/>
              <w:ind w:right="65"/>
              <w:rPr>
                <w:color w:val="000000" w:themeColor="text1"/>
              </w:rPr>
            </w:pPr>
            <w:r>
              <w:rPr>
                <w:color w:val="000000" w:themeColor="text1"/>
              </w:rPr>
              <w:t xml:space="preserve"> </w:t>
            </w:r>
            <w:r w:rsidR="0015429E">
              <w:rPr>
                <w:color w:val="000000" w:themeColor="text1"/>
              </w:rPr>
              <w:t xml:space="preserve">-Görev süresi dolan yöneticilerin belirlenmesi ve ilgililere </w:t>
            </w:r>
            <w:r w:rsidR="00833791">
              <w:rPr>
                <w:color w:val="000000" w:themeColor="text1"/>
              </w:rPr>
              <w:t>duyurulması</w:t>
            </w: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28 Mart – 8 Nisan</w:t>
            </w:r>
          </w:p>
        </w:tc>
      </w:tr>
      <w:tr w:rsidR="0015429E" w:rsidRPr="00704800" w:rsidTr="001D386D">
        <w:trPr>
          <w:trHeight w:hRule="exact" w:val="432"/>
        </w:trPr>
        <w:tc>
          <w:tcPr>
            <w:tcW w:w="7090" w:type="dxa"/>
            <w:vAlign w:val="center"/>
          </w:tcPr>
          <w:p w:rsidR="0015429E" w:rsidRPr="00704800" w:rsidRDefault="00C96814" w:rsidP="00D84739">
            <w:pPr>
              <w:pStyle w:val="TableParagraph"/>
              <w:kinsoku w:val="0"/>
              <w:overflowPunct w:val="0"/>
              <w:spacing w:before="4"/>
              <w:ind w:right="65"/>
              <w:rPr>
                <w:color w:val="000000" w:themeColor="text1"/>
              </w:rPr>
            </w:pPr>
            <w:r>
              <w:rPr>
                <w:color w:val="000000" w:themeColor="text1"/>
              </w:rPr>
              <w:t xml:space="preserve"> </w:t>
            </w:r>
            <w:r w:rsidR="0015429E">
              <w:rPr>
                <w:color w:val="000000" w:themeColor="text1"/>
              </w:rPr>
              <w:t>-Müdürlüğü münhal bulunan eğitim kurumlarının ilanı</w:t>
            </w: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11-15</w:t>
            </w:r>
            <w:r w:rsidR="0015429E">
              <w:rPr>
                <w:color w:val="000000" w:themeColor="text1"/>
              </w:rPr>
              <w:t xml:space="preserve"> Nisan</w:t>
            </w:r>
          </w:p>
        </w:tc>
      </w:tr>
      <w:tr w:rsidR="0015429E" w:rsidRPr="00704800" w:rsidTr="00833791">
        <w:trPr>
          <w:trHeight w:hRule="exact" w:val="841"/>
        </w:trPr>
        <w:tc>
          <w:tcPr>
            <w:tcW w:w="7090" w:type="dxa"/>
            <w:vAlign w:val="center"/>
          </w:tcPr>
          <w:p w:rsidR="0015429E" w:rsidRPr="003E689A" w:rsidRDefault="00D35199" w:rsidP="00D84739">
            <w:pPr>
              <w:pStyle w:val="ListeParagraf"/>
              <w:numPr>
                <w:ilvl w:val="0"/>
                <w:numId w:val="34"/>
              </w:numPr>
              <w:tabs>
                <w:tab w:val="left" w:pos="210"/>
              </w:tabs>
              <w:kinsoku w:val="0"/>
              <w:overflowPunct w:val="0"/>
              <w:spacing w:before="2"/>
              <w:ind w:right="65"/>
              <w:rPr>
                <w:color w:val="000000" w:themeColor="text1"/>
              </w:rPr>
            </w:pPr>
            <w:r>
              <w:rPr>
                <w:color w:val="000000" w:themeColor="text1"/>
              </w:rPr>
              <w:t>Eğitim kurumu müdürlerinin EK</w:t>
            </w:r>
            <w:r w:rsidR="00E04405">
              <w:rPr>
                <w:color w:val="000000" w:themeColor="text1"/>
              </w:rPr>
              <w:t>-1 f</w:t>
            </w:r>
            <w:r w:rsidR="0015429E" w:rsidRPr="003E689A">
              <w:rPr>
                <w:color w:val="000000" w:themeColor="text1"/>
              </w:rPr>
              <w:t>orm üzerinden değerlendirecek</w:t>
            </w:r>
          </w:p>
          <w:p w:rsidR="0015429E" w:rsidRPr="002E653B" w:rsidRDefault="007A277E" w:rsidP="00D84739">
            <w:pPr>
              <w:tabs>
                <w:tab w:val="left" w:pos="210"/>
              </w:tabs>
              <w:kinsoku w:val="0"/>
              <w:overflowPunct w:val="0"/>
              <w:spacing w:before="2"/>
              <w:ind w:right="65"/>
              <w:rPr>
                <w:color w:val="000000" w:themeColor="text1"/>
              </w:rPr>
            </w:pPr>
            <w:r>
              <w:rPr>
                <w:color w:val="000000" w:themeColor="text1"/>
              </w:rPr>
              <w:t xml:space="preserve">    </w:t>
            </w:r>
            <w:r w:rsidR="0015429E" w:rsidRPr="002E653B">
              <w:rPr>
                <w:color w:val="000000" w:themeColor="text1"/>
              </w:rPr>
              <w:t>değerlendirme</w:t>
            </w:r>
            <w:r w:rsidR="0015429E">
              <w:rPr>
                <w:color w:val="000000" w:themeColor="text1"/>
              </w:rPr>
              <w:t xml:space="preserve"> komisyonlarının</w:t>
            </w:r>
            <w:r w:rsidR="0015429E" w:rsidRPr="002E653B">
              <w:rPr>
                <w:color w:val="000000" w:themeColor="text1"/>
              </w:rPr>
              <w:t xml:space="preserve"> oluşturulması</w:t>
            </w:r>
          </w:p>
          <w:p w:rsidR="0015429E" w:rsidRPr="002E653B" w:rsidRDefault="0015429E" w:rsidP="00D84739">
            <w:pPr>
              <w:pStyle w:val="ListeParagraf"/>
              <w:numPr>
                <w:ilvl w:val="0"/>
                <w:numId w:val="21"/>
              </w:numPr>
              <w:tabs>
                <w:tab w:val="left" w:pos="210"/>
              </w:tabs>
              <w:kinsoku w:val="0"/>
              <w:overflowPunct w:val="0"/>
              <w:spacing w:before="2"/>
              <w:rPr>
                <w:color w:val="000000" w:themeColor="text1"/>
              </w:rPr>
            </w:pPr>
            <w:r w:rsidRPr="002E653B">
              <w:rPr>
                <w:color w:val="000000" w:themeColor="text1"/>
              </w:rPr>
              <w:t>Sö</w:t>
            </w:r>
            <w:r w:rsidRPr="002E653B">
              <w:rPr>
                <w:color w:val="000000" w:themeColor="text1"/>
                <w:spacing w:val="3"/>
              </w:rPr>
              <w:t>z</w:t>
            </w:r>
            <w:r w:rsidRPr="002E653B">
              <w:rPr>
                <w:color w:val="000000" w:themeColor="text1"/>
                <w:spacing w:val="-5"/>
              </w:rPr>
              <w:t>l</w:t>
            </w:r>
            <w:r w:rsidRPr="002E653B">
              <w:rPr>
                <w:color w:val="000000" w:themeColor="text1"/>
              </w:rPr>
              <w:t>ü</w:t>
            </w:r>
            <w:r w:rsidRPr="002E653B">
              <w:rPr>
                <w:color w:val="000000" w:themeColor="text1"/>
                <w:spacing w:val="2"/>
              </w:rPr>
              <w:t xml:space="preserve"> s</w:t>
            </w:r>
            <w:r w:rsidRPr="002E653B">
              <w:rPr>
                <w:color w:val="000000" w:themeColor="text1"/>
                <w:spacing w:val="-5"/>
              </w:rPr>
              <w:t>ı</w:t>
            </w:r>
            <w:r w:rsidRPr="002E653B">
              <w:rPr>
                <w:color w:val="000000" w:themeColor="text1"/>
              </w:rPr>
              <w:t>n</w:t>
            </w:r>
            <w:r w:rsidRPr="002E653B">
              <w:rPr>
                <w:color w:val="000000" w:themeColor="text1"/>
                <w:spacing w:val="3"/>
              </w:rPr>
              <w:t>a</w:t>
            </w:r>
            <w:r w:rsidRPr="002E653B">
              <w:rPr>
                <w:color w:val="000000" w:themeColor="text1"/>
              </w:rPr>
              <w:t>v</w:t>
            </w:r>
            <w:r>
              <w:rPr>
                <w:color w:val="000000" w:themeColor="text1"/>
              </w:rPr>
              <w:t xml:space="preserve"> </w:t>
            </w:r>
            <w:r w:rsidRPr="002E653B">
              <w:rPr>
                <w:color w:val="000000" w:themeColor="text1"/>
              </w:rPr>
              <w:t>k</w:t>
            </w:r>
            <w:r w:rsidRPr="002E653B">
              <w:rPr>
                <w:color w:val="000000" w:themeColor="text1"/>
                <w:spacing w:val="12"/>
              </w:rPr>
              <w:t>o</w:t>
            </w:r>
            <w:r w:rsidRPr="002E653B">
              <w:rPr>
                <w:color w:val="000000" w:themeColor="text1"/>
                <w:spacing w:val="-5"/>
              </w:rPr>
              <w:t>mi</w:t>
            </w:r>
            <w:r w:rsidRPr="002E653B">
              <w:rPr>
                <w:color w:val="000000" w:themeColor="text1"/>
                <w:spacing w:val="2"/>
              </w:rPr>
              <w:t>s</w:t>
            </w:r>
            <w:r w:rsidRPr="002E653B">
              <w:rPr>
                <w:color w:val="000000" w:themeColor="text1"/>
              </w:rPr>
              <w:t>y</w:t>
            </w:r>
            <w:r w:rsidRPr="002E653B">
              <w:rPr>
                <w:color w:val="000000" w:themeColor="text1"/>
                <w:spacing w:val="4"/>
              </w:rPr>
              <w:t>o</w:t>
            </w:r>
            <w:r w:rsidRPr="002E653B">
              <w:rPr>
                <w:color w:val="000000" w:themeColor="text1"/>
              </w:rPr>
              <w:t>n</w:t>
            </w:r>
            <w:r w:rsidRPr="002E653B">
              <w:rPr>
                <w:color w:val="000000" w:themeColor="text1"/>
                <w:spacing w:val="-10"/>
              </w:rPr>
              <w:t>l</w:t>
            </w:r>
            <w:r w:rsidRPr="002E653B">
              <w:rPr>
                <w:color w:val="000000" w:themeColor="text1"/>
              </w:rPr>
              <w:t>a</w:t>
            </w:r>
            <w:r w:rsidRPr="002E653B">
              <w:rPr>
                <w:color w:val="000000" w:themeColor="text1"/>
                <w:spacing w:val="5"/>
              </w:rPr>
              <w:t>r</w:t>
            </w:r>
            <w:r w:rsidRPr="002E653B">
              <w:rPr>
                <w:color w:val="000000" w:themeColor="text1"/>
                <w:spacing w:val="-5"/>
              </w:rPr>
              <w:t>ı</w:t>
            </w:r>
            <w:r w:rsidRPr="002E653B">
              <w:rPr>
                <w:color w:val="000000" w:themeColor="text1"/>
              </w:rPr>
              <w:t>n</w:t>
            </w:r>
            <w:r w:rsidRPr="002E653B">
              <w:rPr>
                <w:color w:val="000000" w:themeColor="text1"/>
                <w:spacing w:val="-5"/>
              </w:rPr>
              <w:t>ı</w:t>
            </w:r>
            <w:r w:rsidRPr="002E653B">
              <w:rPr>
                <w:color w:val="000000" w:themeColor="text1"/>
              </w:rPr>
              <w:t>n ku</w:t>
            </w:r>
            <w:r w:rsidRPr="002E653B">
              <w:rPr>
                <w:color w:val="000000" w:themeColor="text1"/>
                <w:spacing w:val="4"/>
              </w:rPr>
              <w:t>ru</w:t>
            </w:r>
            <w:r w:rsidRPr="002E653B">
              <w:rPr>
                <w:color w:val="000000" w:themeColor="text1"/>
                <w:spacing w:val="-5"/>
              </w:rPr>
              <w:t>lm</w:t>
            </w:r>
            <w:r w:rsidRPr="002E653B">
              <w:rPr>
                <w:color w:val="000000" w:themeColor="text1"/>
                <w:spacing w:val="3"/>
              </w:rPr>
              <w:t>a</w:t>
            </w:r>
            <w:r w:rsidRPr="002E653B">
              <w:rPr>
                <w:color w:val="000000" w:themeColor="text1"/>
                <w:spacing w:val="2"/>
              </w:rPr>
              <w:t>s</w:t>
            </w:r>
            <w:r w:rsidRPr="002E653B">
              <w:rPr>
                <w:color w:val="000000" w:themeColor="text1"/>
              </w:rPr>
              <w:t>ı</w:t>
            </w:r>
          </w:p>
          <w:p w:rsidR="0015429E" w:rsidRPr="00704800" w:rsidRDefault="0015429E" w:rsidP="00D84739">
            <w:pPr>
              <w:pStyle w:val="ListeParagraf"/>
              <w:tabs>
                <w:tab w:val="left" w:pos="210"/>
              </w:tabs>
              <w:kinsoku w:val="0"/>
              <w:overflowPunct w:val="0"/>
              <w:spacing w:before="2"/>
              <w:ind w:left="210"/>
              <w:rPr>
                <w:color w:val="000000" w:themeColor="text1"/>
              </w:rPr>
            </w:pPr>
          </w:p>
          <w:p w:rsidR="0015429E" w:rsidRPr="00704800" w:rsidRDefault="0015429E" w:rsidP="00D84739">
            <w:pPr>
              <w:pStyle w:val="TableParagraph"/>
              <w:kinsoku w:val="0"/>
              <w:overflowPunct w:val="0"/>
              <w:spacing w:before="4"/>
              <w:ind w:left="408" w:right="65"/>
              <w:rPr>
                <w:color w:val="000000" w:themeColor="text1"/>
              </w:rPr>
            </w:pP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11-15</w:t>
            </w:r>
            <w:r w:rsidR="0015429E">
              <w:rPr>
                <w:color w:val="000000" w:themeColor="text1"/>
              </w:rPr>
              <w:t xml:space="preserve"> Nisan</w:t>
            </w:r>
          </w:p>
        </w:tc>
      </w:tr>
      <w:tr w:rsidR="0015429E" w:rsidRPr="00704800" w:rsidTr="00833791">
        <w:trPr>
          <w:trHeight w:hRule="exact" w:val="563"/>
        </w:trPr>
        <w:tc>
          <w:tcPr>
            <w:tcW w:w="7090" w:type="dxa"/>
            <w:vAlign w:val="center"/>
          </w:tcPr>
          <w:p w:rsidR="0015429E" w:rsidRPr="009550E9" w:rsidRDefault="0015429E" w:rsidP="00E04405">
            <w:pPr>
              <w:pStyle w:val="ListeParagraf"/>
              <w:numPr>
                <w:ilvl w:val="0"/>
                <w:numId w:val="5"/>
              </w:numPr>
              <w:tabs>
                <w:tab w:val="left" w:pos="210"/>
              </w:tabs>
              <w:kinsoku w:val="0"/>
              <w:overflowPunct w:val="0"/>
              <w:spacing w:before="2"/>
              <w:ind w:left="210"/>
              <w:rPr>
                <w:color w:val="000000" w:themeColor="text1"/>
              </w:rPr>
            </w:pPr>
            <w:r w:rsidRPr="009550E9">
              <w:rPr>
                <w:color w:val="000000" w:themeColor="text1"/>
              </w:rPr>
              <w:t>Müdür olarak göre</w:t>
            </w:r>
            <w:r w:rsidR="00D35199">
              <w:rPr>
                <w:color w:val="000000" w:themeColor="text1"/>
              </w:rPr>
              <w:t xml:space="preserve">vlendirileceklere ilişkin </w:t>
            </w:r>
            <w:r w:rsidR="00E04405">
              <w:rPr>
                <w:color w:val="000000" w:themeColor="text1"/>
              </w:rPr>
              <w:t xml:space="preserve">başvuruların </w:t>
            </w:r>
            <w:r w:rsidR="00D35199">
              <w:rPr>
                <w:color w:val="000000" w:themeColor="text1"/>
              </w:rPr>
              <w:t>EK</w:t>
            </w:r>
            <w:r>
              <w:rPr>
                <w:color w:val="000000" w:themeColor="text1"/>
              </w:rPr>
              <w:t xml:space="preserve">-1 </w:t>
            </w:r>
            <w:r w:rsidR="00E04405">
              <w:rPr>
                <w:color w:val="000000" w:themeColor="text1"/>
              </w:rPr>
              <w:t>f</w:t>
            </w:r>
            <w:r w:rsidR="00D35199">
              <w:rPr>
                <w:color w:val="000000" w:themeColor="text1"/>
              </w:rPr>
              <w:t xml:space="preserve">orm </w:t>
            </w:r>
            <w:r>
              <w:rPr>
                <w:color w:val="000000" w:themeColor="text1"/>
              </w:rPr>
              <w:t>üzerinden alınması</w:t>
            </w:r>
          </w:p>
        </w:tc>
        <w:tc>
          <w:tcPr>
            <w:tcW w:w="2318" w:type="dxa"/>
            <w:vAlign w:val="center"/>
          </w:tcPr>
          <w:p w:rsidR="0015429E" w:rsidRPr="00704800" w:rsidRDefault="00A67795" w:rsidP="001D386D">
            <w:pPr>
              <w:pStyle w:val="TableParagraph"/>
              <w:kinsoku w:val="0"/>
              <w:overflowPunct w:val="0"/>
              <w:jc w:val="center"/>
              <w:rPr>
                <w:color w:val="000000" w:themeColor="text1"/>
              </w:rPr>
            </w:pPr>
            <w:r>
              <w:rPr>
                <w:color w:val="000000" w:themeColor="text1"/>
              </w:rPr>
              <w:t>25-28</w:t>
            </w:r>
            <w:r w:rsidR="0015429E">
              <w:rPr>
                <w:color w:val="000000" w:themeColor="text1"/>
              </w:rPr>
              <w:t xml:space="preserve"> Nisan</w:t>
            </w:r>
          </w:p>
        </w:tc>
      </w:tr>
      <w:tr w:rsidR="0015429E" w:rsidRPr="00704800" w:rsidTr="00833791">
        <w:trPr>
          <w:trHeight w:hRule="exact" w:val="717"/>
        </w:trPr>
        <w:tc>
          <w:tcPr>
            <w:tcW w:w="7090" w:type="dxa"/>
            <w:vAlign w:val="center"/>
          </w:tcPr>
          <w:p w:rsidR="0015429E" w:rsidRPr="00BC0D23" w:rsidRDefault="00833791" w:rsidP="00D84739">
            <w:pPr>
              <w:rPr>
                <w:color w:val="000000" w:themeColor="text1"/>
              </w:rPr>
            </w:pPr>
            <w:r>
              <w:rPr>
                <w:color w:val="000000" w:themeColor="text1"/>
              </w:rPr>
              <w:t xml:space="preserve"> </w:t>
            </w:r>
            <w:r w:rsidR="0015429E" w:rsidRPr="00704800">
              <w:rPr>
                <w:color w:val="000000" w:themeColor="text1"/>
              </w:rPr>
              <w:t xml:space="preserve">- </w:t>
            </w:r>
            <w:r w:rsidR="0015429E" w:rsidRPr="00BC0D23">
              <w:rPr>
                <w:color w:val="000000" w:themeColor="text1"/>
              </w:rPr>
              <w:t xml:space="preserve">Yönetmeliğin 6 </w:t>
            </w:r>
            <w:proofErr w:type="spellStart"/>
            <w:r w:rsidR="0015429E" w:rsidRPr="00BC0D23">
              <w:rPr>
                <w:color w:val="000000" w:themeColor="text1"/>
              </w:rPr>
              <w:t>ncı</w:t>
            </w:r>
            <w:proofErr w:type="spellEnd"/>
            <w:r w:rsidR="0015429E" w:rsidRPr="00BC0D23">
              <w:rPr>
                <w:color w:val="000000" w:themeColor="text1"/>
              </w:rPr>
              <w:t xml:space="preserve"> maddesinin 2 </w:t>
            </w:r>
            <w:proofErr w:type="spellStart"/>
            <w:r w:rsidR="0015429E" w:rsidRPr="00BC0D23">
              <w:rPr>
                <w:color w:val="000000" w:themeColor="text1"/>
              </w:rPr>
              <w:t>nci</w:t>
            </w:r>
            <w:proofErr w:type="spellEnd"/>
            <w:r w:rsidR="0015429E" w:rsidRPr="00BC0D23">
              <w:rPr>
                <w:color w:val="000000" w:themeColor="text1"/>
              </w:rPr>
              <w:t xml:space="preserve"> fıkrasına göre başvuruların</w:t>
            </w:r>
          </w:p>
          <w:p w:rsidR="0015429E" w:rsidRPr="00BC0D23" w:rsidRDefault="007A277E" w:rsidP="00D84739">
            <w:pPr>
              <w:rPr>
                <w:color w:val="000000" w:themeColor="text1"/>
              </w:rPr>
            </w:pPr>
            <w:r w:rsidRPr="00BC0D23">
              <w:rPr>
                <w:color w:val="000000" w:themeColor="text1"/>
              </w:rPr>
              <w:t xml:space="preserve">   </w:t>
            </w:r>
            <w:r w:rsidR="0015429E" w:rsidRPr="00BC0D23">
              <w:rPr>
                <w:color w:val="000000" w:themeColor="text1"/>
              </w:rPr>
              <w:t>alınması (Boş kurum sayısının üç katı kadar aday bulunamayan iller)</w:t>
            </w:r>
          </w:p>
          <w:p w:rsidR="0015429E" w:rsidRPr="00704800" w:rsidRDefault="0015429E" w:rsidP="00D84739">
            <w:pPr>
              <w:pStyle w:val="TableParagraph"/>
              <w:numPr>
                <w:ilvl w:val="0"/>
                <w:numId w:val="4"/>
              </w:numPr>
              <w:kinsoku w:val="0"/>
              <w:overflowPunct w:val="0"/>
              <w:spacing w:before="9"/>
              <w:rPr>
                <w:color w:val="000000" w:themeColor="text1"/>
              </w:rPr>
            </w:pPr>
          </w:p>
          <w:p w:rsidR="0015429E" w:rsidRPr="00704800" w:rsidRDefault="0015429E" w:rsidP="00D84739">
            <w:pPr>
              <w:pStyle w:val="ListeParagraf"/>
              <w:tabs>
                <w:tab w:val="left" w:pos="210"/>
              </w:tabs>
              <w:kinsoku w:val="0"/>
              <w:overflowPunct w:val="0"/>
              <w:ind w:left="210"/>
              <w:rPr>
                <w:color w:val="000000" w:themeColor="text1"/>
              </w:rPr>
            </w:pP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02- 0</w:t>
            </w:r>
            <w:r w:rsidR="002842E7">
              <w:rPr>
                <w:color w:val="000000" w:themeColor="text1"/>
              </w:rPr>
              <w:t>3</w:t>
            </w:r>
            <w:r>
              <w:rPr>
                <w:color w:val="000000" w:themeColor="text1"/>
              </w:rPr>
              <w:t xml:space="preserve"> Mayıs</w:t>
            </w:r>
          </w:p>
        </w:tc>
      </w:tr>
      <w:tr w:rsidR="0015429E" w:rsidRPr="00704800" w:rsidTr="00833791">
        <w:trPr>
          <w:trHeight w:hRule="exact" w:val="443"/>
        </w:trPr>
        <w:tc>
          <w:tcPr>
            <w:tcW w:w="7090" w:type="dxa"/>
            <w:vAlign w:val="center"/>
          </w:tcPr>
          <w:p w:rsidR="0015429E" w:rsidRPr="00704800" w:rsidRDefault="00833791" w:rsidP="00D84739">
            <w:pPr>
              <w:pStyle w:val="TableParagraph"/>
              <w:numPr>
                <w:ilvl w:val="0"/>
                <w:numId w:val="4"/>
              </w:numPr>
              <w:kinsoku w:val="0"/>
              <w:overflowPunct w:val="0"/>
              <w:spacing w:before="9"/>
              <w:rPr>
                <w:color w:val="000000" w:themeColor="text1"/>
              </w:rPr>
            </w:pPr>
            <w:r>
              <w:rPr>
                <w:color w:val="000000" w:themeColor="text1"/>
              </w:rPr>
              <w:t xml:space="preserve"> </w:t>
            </w:r>
            <w:r w:rsidR="0015429E">
              <w:rPr>
                <w:color w:val="000000" w:themeColor="text1"/>
              </w:rPr>
              <w:t>- Müdür</w:t>
            </w:r>
            <w:r w:rsidR="0015429E" w:rsidRPr="00704800">
              <w:rPr>
                <w:color w:val="000000" w:themeColor="text1"/>
              </w:rPr>
              <w:t xml:space="preserve"> adaylarının </w:t>
            </w:r>
            <w:r w:rsidR="00D35199">
              <w:rPr>
                <w:color w:val="000000" w:themeColor="text1"/>
              </w:rPr>
              <w:t>EK</w:t>
            </w:r>
            <w:r w:rsidR="0015429E" w:rsidRPr="003E689A">
              <w:rPr>
                <w:color w:val="000000" w:themeColor="text1"/>
              </w:rPr>
              <w:t xml:space="preserve">-1 </w:t>
            </w:r>
            <w:r w:rsidR="00E04405">
              <w:rPr>
                <w:color w:val="000000" w:themeColor="text1"/>
              </w:rPr>
              <w:t>f</w:t>
            </w:r>
            <w:r w:rsidR="0015429E">
              <w:rPr>
                <w:color w:val="000000" w:themeColor="text1"/>
              </w:rPr>
              <w:t xml:space="preserve">orm üzerinden </w:t>
            </w:r>
            <w:r w:rsidR="0015429E" w:rsidRPr="00704800">
              <w:rPr>
                <w:color w:val="000000" w:themeColor="text1"/>
              </w:rPr>
              <w:t>değerlendirilmesi</w:t>
            </w:r>
          </w:p>
        </w:tc>
        <w:tc>
          <w:tcPr>
            <w:tcW w:w="2318" w:type="dxa"/>
            <w:vAlign w:val="center"/>
          </w:tcPr>
          <w:p w:rsidR="0015429E" w:rsidRDefault="002842E7" w:rsidP="001D386D">
            <w:pPr>
              <w:pStyle w:val="TableParagraph"/>
              <w:kinsoku w:val="0"/>
              <w:overflowPunct w:val="0"/>
              <w:jc w:val="center"/>
              <w:rPr>
                <w:color w:val="000000" w:themeColor="text1"/>
              </w:rPr>
            </w:pPr>
            <w:r>
              <w:rPr>
                <w:color w:val="000000" w:themeColor="text1"/>
              </w:rPr>
              <w:t>02</w:t>
            </w:r>
            <w:r w:rsidR="0015429E">
              <w:rPr>
                <w:color w:val="000000" w:themeColor="text1"/>
              </w:rPr>
              <w:t>- 0</w:t>
            </w:r>
            <w:r>
              <w:rPr>
                <w:color w:val="000000" w:themeColor="text1"/>
              </w:rPr>
              <w:t>5</w:t>
            </w:r>
            <w:r w:rsidR="0015429E">
              <w:rPr>
                <w:color w:val="000000" w:themeColor="text1"/>
              </w:rPr>
              <w:t xml:space="preserve"> Mayıs</w:t>
            </w:r>
          </w:p>
        </w:tc>
      </w:tr>
      <w:tr w:rsidR="0015429E" w:rsidRPr="00704800" w:rsidTr="00833791">
        <w:trPr>
          <w:trHeight w:hRule="exact" w:val="435"/>
        </w:trPr>
        <w:tc>
          <w:tcPr>
            <w:tcW w:w="7090" w:type="dxa"/>
            <w:vAlign w:val="center"/>
          </w:tcPr>
          <w:p w:rsidR="0015429E" w:rsidRPr="00704800" w:rsidRDefault="0015429E" w:rsidP="00D84739">
            <w:pPr>
              <w:pStyle w:val="ListeParagraf"/>
              <w:numPr>
                <w:ilvl w:val="0"/>
                <w:numId w:val="3"/>
              </w:numPr>
              <w:tabs>
                <w:tab w:val="left" w:pos="210"/>
              </w:tabs>
              <w:kinsoku w:val="0"/>
              <w:overflowPunct w:val="0"/>
              <w:spacing w:before="2"/>
              <w:ind w:left="210"/>
              <w:rPr>
                <w:color w:val="000000" w:themeColor="text1"/>
              </w:rPr>
            </w:pPr>
            <w:r>
              <w:rPr>
                <w:color w:val="000000" w:themeColor="text1"/>
              </w:rPr>
              <w:t>Müdür</w:t>
            </w:r>
            <w:r w:rsidRPr="00704800">
              <w:rPr>
                <w:color w:val="000000" w:themeColor="text1"/>
              </w:rPr>
              <w:t xml:space="preserve"> adaylarının</w:t>
            </w:r>
            <w:r>
              <w:rPr>
                <w:color w:val="000000" w:themeColor="text1"/>
              </w:rPr>
              <w:t xml:space="preserve"> </w:t>
            </w:r>
            <w:r w:rsidR="00D35199">
              <w:rPr>
                <w:color w:val="000000" w:themeColor="text1"/>
              </w:rPr>
              <w:t>EK</w:t>
            </w:r>
            <w:r w:rsidRPr="003E689A">
              <w:rPr>
                <w:color w:val="000000" w:themeColor="text1"/>
              </w:rPr>
              <w:t>-1</w:t>
            </w:r>
            <w:r>
              <w:rPr>
                <w:color w:val="000000" w:themeColor="text1"/>
              </w:rPr>
              <w:t xml:space="preserve"> değerlendirme sonuçlarının ilanı</w:t>
            </w:r>
          </w:p>
        </w:tc>
        <w:tc>
          <w:tcPr>
            <w:tcW w:w="2318" w:type="dxa"/>
            <w:vAlign w:val="center"/>
          </w:tcPr>
          <w:p w:rsidR="0015429E" w:rsidRPr="00704800" w:rsidRDefault="002842E7" w:rsidP="001D386D">
            <w:pPr>
              <w:pStyle w:val="TableParagraph"/>
              <w:kinsoku w:val="0"/>
              <w:overflowPunct w:val="0"/>
              <w:spacing w:before="11"/>
              <w:jc w:val="center"/>
              <w:rPr>
                <w:color w:val="000000" w:themeColor="text1"/>
              </w:rPr>
            </w:pPr>
            <w:r>
              <w:rPr>
                <w:color w:val="000000" w:themeColor="text1"/>
              </w:rPr>
              <w:t>06</w:t>
            </w:r>
            <w:r w:rsidR="0015429E">
              <w:rPr>
                <w:color w:val="000000" w:themeColor="text1"/>
              </w:rPr>
              <w:t xml:space="preserve"> Mayıs</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833791">
        <w:trPr>
          <w:trHeight w:hRule="exact" w:val="413"/>
        </w:trPr>
        <w:tc>
          <w:tcPr>
            <w:tcW w:w="7090" w:type="dxa"/>
            <w:vAlign w:val="center"/>
          </w:tcPr>
          <w:p w:rsidR="0015429E" w:rsidRPr="00704800" w:rsidRDefault="00833791" w:rsidP="00D84739">
            <w:pPr>
              <w:pStyle w:val="TableParagraph"/>
              <w:numPr>
                <w:ilvl w:val="0"/>
                <w:numId w:val="3"/>
              </w:numPr>
              <w:kinsoku w:val="0"/>
              <w:overflowPunct w:val="0"/>
              <w:spacing w:before="7"/>
              <w:rPr>
                <w:color w:val="000000" w:themeColor="text1"/>
              </w:rPr>
            </w:pPr>
            <w:r>
              <w:rPr>
                <w:color w:val="000000" w:themeColor="text1"/>
              </w:rPr>
              <w:t xml:space="preserve"> </w:t>
            </w:r>
            <w:r w:rsidR="0015429E">
              <w:rPr>
                <w:color w:val="000000" w:themeColor="text1"/>
              </w:rPr>
              <w:t>- Müdür</w:t>
            </w:r>
            <w:r w:rsidR="0015429E" w:rsidRPr="00704800">
              <w:rPr>
                <w:color w:val="000000" w:themeColor="text1"/>
              </w:rPr>
              <w:t xml:space="preserve"> adaylarının </w:t>
            </w:r>
            <w:r w:rsidR="00D35199">
              <w:rPr>
                <w:color w:val="000000" w:themeColor="text1"/>
              </w:rPr>
              <w:t>EK</w:t>
            </w:r>
            <w:r w:rsidR="0015429E" w:rsidRPr="003E689A">
              <w:rPr>
                <w:color w:val="000000" w:themeColor="text1"/>
              </w:rPr>
              <w:t xml:space="preserve">-1 </w:t>
            </w:r>
            <w:r w:rsidR="0015429E">
              <w:rPr>
                <w:color w:val="000000" w:themeColor="text1"/>
              </w:rPr>
              <w:t>değerlendirmeye itirazı</w:t>
            </w:r>
          </w:p>
        </w:tc>
        <w:tc>
          <w:tcPr>
            <w:tcW w:w="2318" w:type="dxa"/>
            <w:vAlign w:val="center"/>
          </w:tcPr>
          <w:p w:rsidR="0015429E" w:rsidRPr="00704800" w:rsidRDefault="002842E7" w:rsidP="001D386D">
            <w:pPr>
              <w:pStyle w:val="TableParagraph"/>
              <w:kinsoku w:val="0"/>
              <w:overflowPunct w:val="0"/>
              <w:jc w:val="center"/>
              <w:rPr>
                <w:color w:val="000000" w:themeColor="text1"/>
              </w:rPr>
            </w:pPr>
            <w:r>
              <w:rPr>
                <w:color w:val="000000" w:themeColor="text1"/>
              </w:rPr>
              <w:t>09</w:t>
            </w:r>
            <w:r w:rsidR="0015429E">
              <w:rPr>
                <w:color w:val="000000" w:themeColor="text1"/>
              </w:rPr>
              <w:t>-</w:t>
            </w:r>
            <w:r>
              <w:rPr>
                <w:color w:val="000000" w:themeColor="text1"/>
              </w:rPr>
              <w:t>13</w:t>
            </w:r>
            <w:r w:rsidR="0015429E">
              <w:rPr>
                <w:color w:val="000000" w:themeColor="text1"/>
              </w:rPr>
              <w:t xml:space="preserve"> Mayıs</w:t>
            </w:r>
          </w:p>
        </w:tc>
      </w:tr>
      <w:tr w:rsidR="0015429E" w:rsidRPr="00355AF3" w:rsidTr="00833791">
        <w:trPr>
          <w:trHeight w:hRule="exact" w:val="703"/>
        </w:trPr>
        <w:tc>
          <w:tcPr>
            <w:tcW w:w="7090" w:type="dxa"/>
            <w:vAlign w:val="center"/>
          </w:tcPr>
          <w:p w:rsidR="0015429E" w:rsidRPr="00355AF3" w:rsidRDefault="00C96814" w:rsidP="00D84739">
            <w:r>
              <w:t xml:space="preserve"> </w:t>
            </w:r>
            <w:r w:rsidR="0015429E" w:rsidRPr="00355AF3">
              <w:t xml:space="preserve">- Müdür adaylarının </w:t>
            </w:r>
            <w:r w:rsidR="00D35199">
              <w:rPr>
                <w:color w:val="000000" w:themeColor="text1"/>
              </w:rPr>
              <w:t>EK</w:t>
            </w:r>
            <w:r w:rsidR="0015429E" w:rsidRPr="003E689A">
              <w:rPr>
                <w:color w:val="000000" w:themeColor="text1"/>
              </w:rPr>
              <w:t xml:space="preserve">-1 </w:t>
            </w:r>
            <w:r w:rsidR="0015429E" w:rsidRPr="00355AF3">
              <w:t>değerlendirmeye ilişkin itirazların</w:t>
            </w:r>
            <w:r w:rsidR="0015429E">
              <w:t>ın</w:t>
            </w:r>
          </w:p>
          <w:p w:rsidR="0015429E" w:rsidRPr="00355AF3" w:rsidRDefault="007A277E" w:rsidP="00D84739">
            <w:r>
              <w:t xml:space="preserve">  </w:t>
            </w:r>
            <w:r w:rsidR="00C96814">
              <w:t xml:space="preserve"> </w:t>
            </w:r>
            <w:r w:rsidR="0015429E" w:rsidRPr="00355AF3">
              <w:t>değerlendirilmesi ve sonuçların duyurulması</w:t>
            </w:r>
          </w:p>
        </w:tc>
        <w:tc>
          <w:tcPr>
            <w:tcW w:w="2318" w:type="dxa"/>
            <w:vAlign w:val="center"/>
          </w:tcPr>
          <w:p w:rsidR="0015429E" w:rsidRPr="00355AF3" w:rsidRDefault="00F33179" w:rsidP="001D386D">
            <w:pPr>
              <w:pStyle w:val="TableParagraph"/>
              <w:kinsoku w:val="0"/>
              <w:overflowPunct w:val="0"/>
              <w:jc w:val="center"/>
            </w:pPr>
            <w:r>
              <w:t>16</w:t>
            </w:r>
            <w:r w:rsidR="0015429E">
              <w:t>-</w:t>
            </w:r>
            <w:r w:rsidR="000242E7">
              <w:t>1</w:t>
            </w:r>
            <w:r>
              <w:t>7</w:t>
            </w:r>
            <w:r w:rsidR="0015429E" w:rsidRPr="00355AF3">
              <w:t xml:space="preserve"> Mayıs</w:t>
            </w:r>
          </w:p>
        </w:tc>
      </w:tr>
      <w:tr w:rsidR="0015429E" w:rsidRPr="00355AF3" w:rsidTr="001D386D">
        <w:trPr>
          <w:trHeight w:hRule="exact" w:val="412"/>
        </w:trPr>
        <w:tc>
          <w:tcPr>
            <w:tcW w:w="7090" w:type="dxa"/>
            <w:vAlign w:val="center"/>
          </w:tcPr>
          <w:p w:rsidR="0015429E" w:rsidRPr="00355AF3" w:rsidRDefault="00C96814" w:rsidP="00D84739">
            <w:pPr>
              <w:pStyle w:val="TableParagraph"/>
              <w:numPr>
                <w:ilvl w:val="0"/>
                <w:numId w:val="3"/>
              </w:numPr>
              <w:kinsoku w:val="0"/>
              <w:overflowPunct w:val="0"/>
              <w:spacing w:before="7"/>
            </w:pPr>
            <w:r>
              <w:t xml:space="preserve"> </w:t>
            </w:r>
            <w:r w:rsidR="0015429E">
              <w:t xml:space="preserve">- Müdür </w:t>
            </w:r>
            <w:proofErr w:type="gramStart"/>
            <w:r w:rsidR="0015429E">
              <w:t>adaylardan</w:t>
            </w:r>
            <w:r w:rsidR="0015429E" w:rsidRPr="00355AF3">
              <w:t xml:space="preserve"> </w:t>
            </w:r>
            <w:r w:rsidR="0015429E">
              <w:rPr>
                <w:color w:val="000000" w:themeColor="text1"/>
              </w:rPr>
              <w:t xml:space="preserve"> </w:t>
            </w:r>
            <w:r w:rsidR="0015429E" w:rsidRPr="00355AF3">
              <w:t>sözlü</w:t>
            </w:r>
            <w:proofErr w:type="gramEnd"/>
            <w:r w:rsidR="0015429E" w:rsidRPr="00355AF3">
              <w:t xml:space="preserve"> </w:t>
            </w:r>
            <w:r w:rsidR="0015429E">
              <w:t>sınava katılacaklara ilişkin  duyuru</w:t>
            </w:r>
          </w:p>
        </w:tc>
        <w:tc>
          <w:tcPr>
            <w:tcW w:w="2318" w:type="dxa"/>
            <w:vAlign w:val="center"/>
          </w:tcPr>
          <w:p w:rsidR="0015429E" w:rsidRPr="00355AF3" w:rsidRDefault="00F33179" w:rsidP="001D386D">
            <w:pPr>
              <w:pStyle w:val="TableParagraph"/>
              <w:kinsoku w:val="0"/>
              <w:overflowPunct w:val="0"/>
              <w:jc w:val="center"/>
            </w:pPr>
            <w:r>
              <w:t>18</w:t>
            </w:r>
            <w:r w:rsidR="0015429E">
              <w:t>-</w:t>
            </w:r>
            <w:r w:rsidR="00E04405">
              <w:t>20</w:t>
            </w:r>
            <w:r w:rsidR="0015429E">
              <w:t xml:space="preserve"> Mayıs</w:t>
            </w:r>
          </w:p>
        </w:tc>
      </w:tr>
      <w:tr w:rsidR="0015429E" w:rsidRPr="00355AF3" w:rsidTr="00833791">
        <w:trPr>
          <w:trHeight w:hRule="exact" w:val="277"/>
        </w:trPr>
        <w:tc>
          <w:tcPr>
            <w:tcW w:w="7090" w:type="dxa"/>
            <w:vAlign w:val="center"/>
          </w:tcPr>
          <w:p w:rsidR="0015429E" w:rsidRPr="00355AF3" w:rsidRDefault="0015429E" w:rsidP="00D84739">
            <w:pPr>
              <w:pStyle w:val="ListeParagraf"/>
              <w:numPr>
                <w:ilvl w:val="0"/>
                <w:numId w:val="3"/>
              </w:numPr>
              <w:tabs>
                <w:tab w:val="left" w:pos="210"/>
              </w:tabs>
              <w:kinsoku w:val="0"/>
              <w:overflowPunct w:val="0"/>
              <w:spacing w:before="2"/>
              <w:ind w:left="210"/>
            </w:pPr>
            <w:r w:rsidRPr="00355AF3">
              <w:t xml:space="preserve">Müdür adaylarının sözlü </w:t>
            </w:r>
            <w:r>
              <w:t>s</w:t>
            </w:r>
            <w:r w:rsidRPr="00355AF3">
              <w:t>ınavların yapılması</w:t>
            </w:r>
          </w:p>
        </w:tc>
        <w:tc>
          <w:tcPr>
            <w:tcW w:w="2318" w:type="dxa"/>
            <w:vAlign w:val="center"/>
          </w:tcPr>
          <w:p w:rsidR="0015429E" w:rsidRPr="00355AF3" w:rsidRDefault="000242E7" w:rsidP="00E04405">
            <w:pPr>
              <w:pStyle w:val="TableParagraph"/>
              <w:kinsoku w:val="0"/>
              <w:overflowPunct w:val="0"/>
              <w:spacing w:before="11"/>
              <w:jc w:val="center"/>
            </w:pPr>
            <w:r>
              <w:t>2</w:t>
            </w:r>
            <w:r w:rsidR="00E04405">
              <w:t>3</w:t>
            </w:r>
            <w:r w:rsidR="001D386D">
              <w:t xml:space="preserve"> - </w:t>
            </w:r>
            <w:r w:rsidR="00F33179">
              <w:t>31</w:t>
            </w:r>
            <w:r w:rsidR="0015429E">
              <w:t xml:space="preserve"> Mayıs</w:t>
            </w:r>
          </w:p>
        </w:tc>
      </w:tr>
      <w:tr w:rsidR="0015429E" w:rsidRPr="00704800" w:rsidTr="001D386D">
        <w:trPr>
          <w:trHeight w:hRule="exact" w:val="422"/>
        </w:trPr>
        <w:tc>
          <w:tcPr>
            <w:tcW w:w="7090" w:type="dxa"/>
            <w:vAlign w:val="center"/>
          </w:tcPr>
          <w:p w:rsidR="0015429E" w:rsidRPr="009550E9" w:rsidRDefault="0015429E" w:rsidP="00D84739">
            <w:pPr>
              <w:pStyle w:val="ListeParagraf"/>
              <w:numPr>
                <w:ilvl w:val="0"/>
                <w:numId w:val="2"/>
              </w:numPr>
              <w:tabs>
                <w:tab w:val="left" w:pos="210"/>
              </w:tabs>
              <w:kinsoku w:val="0"/>
              <w:overflowPunct w:val="0"/>
              <w:spacing w:before="2"/>
              <w:ind w:left="210"/>
              <w:rPr>
                <w:color w:val="000000" w:themeColor="text1"/>
              </w:rPr>
            </w:pPr>
            <w:r w:rsidRPr="009550E9">
              <w:rPr>
                <w:color w:val="000000" w:themeColor="text1"/>
              </w:rPr>
              <w:t>Müdür adaylarının sö</w:t>
            </w:r>
            <w:r w:rsidRPr="009550E9">
              <w:rPr>
                <w:color w:val="000000" w:themeColor="text1"/>
                <w:spacing w:val="4"/>
              </w:rPr>
              <w:t>z</w:t>
            </w:r>
            <w:r w:rsidRPr="009550E9">
              <w:rPr>
                <w:color w:val="000000" w:themeColor="text1"/>
                <w:spacing w:val="-10"/>
              </w:rPr>
              <w:t>l</w:t>
            </w:r>
            <w:r w:rsidRPr="009550E9">
              <w:rPr>
                <w:color w:val="000000" w:themeColor="text1"/>
              </w:rPr>
              <w:t xml:space="preserve">ü </w:t>
            </w:r>
            <w:r w:rsidRPr="009550E9">
              <w:rPr>
                <w:color w:val="000000" w:themeColor="text1"/>
                <w:spacing w:val="5"/>
              </w:rPr>
              <w:t>s</w:t>
            </w:r>
            <w:r w:rsidRPr="009550E9">
              <w:rPr>
                <w:color w:val="000000" w:themeColor="text1"/>
                <w:spacing w:val="-5"/>
              </w:rPr>
              <w:t>ı</w:t>
            </w:r>
            <w:r w:rsidRPr="009550E9">
              <w:rPr>
                <w:color w:val="000000" w:themeColor="text1"/>
              </w:rPr>
              <w:t>n</w:t>
            </w:r>
            <w:r w:rsidRPr="009550E9">
              <w:rPr>
                <w:color w:val="000000" w:themeColor="text1"/>
                <w:spacing w:val="3"/>
              </w:rPr>
              <w:t>a</w:t>
            </w:r>
            <w:r w:rsidRPr="009550E9">
              <w:rPr>
                <w:color w:val="000000" w:themeColor="text1"/>
              </w:rPr>
              <w:t>v s</w:t>
            </w:r>
            <w:r w:rsidRPr="009550E9">
              <w:rPr>
                <w:color w:val="000000" w:themeColor="text1"/>
                <w:spacing w:val="5"/>
              </w:rPr>
              <w:t>o</w:t>
            </w:r>
            <w:r w:rsidRPr="009550E9">
              <w:rPr>
                <w:color w:val="000000" w:themeColor="text1"/>
                <w:spacing w:val="-5"/>
              </w:rPr>
              <w:t>n</w:t>
            </w:r>
            <w:r w:rsidRPr="009550E9">
              <w:rPr>
                <w:color w:val="000000" w:themeColor="text1"/>
              </w:rPr>
              <w:t>u</w:t>
            </w:r>
            <w:r w:rsidRPr="009550E9">
              <w:rPr>
                <w:color w:val="000000" w:themeColor="text1"/>
                <w:spacing w:val="3"/>
              </w:rPr>
              <w:t>ç</w:t>
            </w:r>
            <w:r w:rsidRPr="009550E9">
              <w:rPr>
                <w:color w:val="000000" w:themeColor="text1"/>
                <w:spacing w:val="-5"/>
              </w:rPr>
              <w:t>l</w:t>
            </w:r>
            <w:r w:rsidRPr="009550E9">
              <w:rPr>
                <w:color w:val="000000" w:themeColor="text1"/>
              </w:rPr>
              <w:t>a</w:t>
            </w:r>
            <w:r w:rsidRPr="009550E9">
              <w:rPr>
                <w:color w:val="000000" w:themeColor="text1"/>
                <w:spacing w:val="5"/>
              </w:rPr>
              <w:t>r</w:t>
            </w:r>
            <w:r w:rsidRPr="009550E9">
              <w:rPr>
                <w:color w:val="000000" w:themeColor="text1"/>
                <w:spacing w:val="-5"/>
              </w:rPr>
              <w:t>ı</w:t>
            </w:r>
            <w:r w:rsidRPr="009550E9">
              <w:rPr>
                <w:color w:val="000000" w:themeColor="text1"/>
                <w:spacing w:val="4"/>
              </w:rPr>
              <w:t>n</w:t>
            </w:r>
            <w:r w:rsidRPr="009550E9">
              <w:rPr>
                <w:color w:val="000000" w:themeColor="text1"/>
                <w:spacing w:val="-5"/>
              </w:rPr>
              <w:t>ı</w:t>
            </w:r>
            <w:r w:rsidRPr="009550E9">
              <w:rPr>
                <w:color w:val="000000" w:themeColor="text1"/>
              </w:rPr>
              <w:t>n d</w:t>
            </w:r>
            <w:r w:rsidRPr="009550E9">
              <w:rPr>
                <w:color w:val="000000" w:themeColor="text1"/>
                <w:spacing w:val="4"/>
              </w:rPr>
              <w:t>u</w:t>
            </w:r>
            <w:r w:rsidRPr="009550E9">
              <w:rPr>
                <w:color w:val="000000" w:themeColor="text1"/>
                <w:spacing w:val="-5"/>
              </w:rPr>
              <w:t>y</w:t>
            </w:r>
            <w:r w:rsidRPr="009550E9">
              <w:rPr>
                <w:color w:val="000000" w:themeColor="text1"/>
              </w:rPr>
              <w:t>ur</w:t>
            </w:r>
            <w:r w:rsidRPr="009550E9">
              <w:rPr>
                <w:color w:val="000000" w:themeColor="text1"/>
                <w:spacing w:val="6"/>
              </w:rPr>
              <w:t>u</w:t>
            </w:r>
            <w:r w:rsidRPr="009550E9">
              <w:rPr>
                <w:color w:val="000000" w:themeColor="text1"/>
                <w:spacing w:val="-5"/>
              </w:rPr>
              <w:t>lm</w:t>
            </w:r>
            <w:r w:rsidRPr="009550E9">
              <w:rPr>
                <w:color w:val="000000" w:themeColor="text1"/>
                <w:spacing w:val="3"/>
              </w:rPr>
              <w:t>a</w:t>
            </w:r>
            <w:r w:rsidRPr="009550E9">
              <w:rPr>
                <w:color w:val="000000" w:themeColor="text1"/>
                <w:spacing w:val="2"/>
              </w:rPr>
              <w:t>s</w:t>
            </w:r>
            <w:r w:rsidRPr="009550E9">
              <w:rPr>
                <w:color w:val="000000" w:themeColor="text1"/>
              </w:rPr>
              <w:t>ı</w:t>
            </w: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1 Haziran</w:t>
            </w:r>
          </w:p>
          <w:p w:rsidR="0015429E" w:rsidRPr="00704800" w:rsidRDefault="0015429E" w:rsidP="001D386D">
            <w:pPr>
              <w:pStyle w:val="TableParagraph"/>
              <w:kinsoku w:val="0"/>
              <w:overflowPunct w:val="0"/>
              <w:spacing w:before="17"/>
              <w:jc w:val="center"/>
              <w:rPr>
                <w:color w:val="000000" w:themeColor="text1"/>
              </w:rPr>
            </w:pPr>
          </w:p>
          <w:p w:rsidR="0015429E" w:rsidRPr="00704800" w:rsidRDefault="0015429E" w:rsidP="001D386D">
            <w:pPr>
              <w:pStyle w:val="TableParagraph"/>
              <w:kinsoku w:val="0"/>
              <w:overflowPunct w:val="0"/>
              <w:ind w:left="66"/>
              <w:jc w:val="center"/>
              <w:rPr>
                <w:color w:val="000000" w:themeColor="text1"/>
              </w:rPr>
            </w:pPr>
            <w:r w:rsidRPr="00704800">
              <w:rPr>
                <w:color w:val="000000" w:themeColor="text1"/>
              </w:rPr>
              <w:t>29 Haziran-10 Temmuz</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1D386D">
        <w:trPr>
          <w:trHeight w:hRule="exact" w:val="428"/>
        </w:trPr>
        <w:tc>
          <w:tcPr>
            <w:tcW w:w="7090" w:type="dxa"/>
            <w:vAlign w:val="center"/>
          </w:tcPr>
          <w:p w:rsidR="0015429E" w:rsidRPr="00704800" w:rsidRDefault="0015429E" w:rsidP="00D84739">
            <w:pPr>
              <w:pStyle w:val="ListeParagraf"/>
              <w:numPr>
                <w:ilvl w:val="0"/>
                <w:numId w:val="1"/>
              </w:numPr>
              <w:tabs>
                <w:tab w:val="left" w:pos="210"/>
              </w:tabs>
              <w:kinsoku w:val="0"/>
              <w:overflowPunct w:val="0"/>
              <w:ind w:left="210"/>
              <w:rPr>
                <w:color w:val="000000" w:themeColor="text1"/>
              </w:rPr>
            </w:pPr>
            <w:r>
              <w:rPr>
                <w:color w:val="000000" w:themeColor="text1"/>
              </w:rPr>
              <w:t>Müdür</w:t>
            </w:r>
            <w:r w:rsidRPr="00704800">
              <w:rPr>
                <w:color w:val="000000" w:themeColor="text1"/>
              </w:rPr>
              <w:t xml:space="preserve"> adaylarının </w:t>
            </w:r>
            <w:r>
              <w:rPr>
                <w:color w:val="000000" w:themeColor="text1"/>
              </w:rPr>
              <w:t>s</w:t>
            </w:r>
            <w:r w:rsidRPr="00704800">
              <w:rPr>
                <w:color w:val="000000" w:themeColor="text1"/>
              </w:rPr>
              <w:t>ö</w:t>
            </w:r>
            <w:r w:rsidRPr="00704800">
              <w:rPr>
                <w:color w:val="000000" w:themeColor="text1"/>
                <w:spacing w:val="4"/>
              </w:rPr>
              <w:t>z</w:t>
            </w:r>
            <w:r w:rsidRPr="00704800">
              <w:rPr>
                <w:color w:val="000000" w:themeColor="text1"/>
                <w:spacing w:val="-10"/>
              </w:rPr>
              <w:t>l</w:t>
            </w:r>
            <w:r w:rsidRPr="00704800">
              <w:rPr>
                <w:color w:val="000000" w:themeColor="text1"/>
              </w:rPr>
              <w:t xml:space="preserve">ü </w:t>
            </w:r>
            <w:r w:rsidRPr="00704800">
              <w:rPr>
                <w:color w:val="000000" w:themeColor="text1"/>
                <w:spacing w:val="5"/>
              </w:rPr>
              <w:t>s</w:t>
            </w:r>
            <w:r w:rsidRPr="00704800">
              <w:rPr>
                <w:color w:val="000000" w:themeColor="text1"/>
                <w:spacing w:val="-5"/>
              </w:rPr>
              <w:t>ı</w:t>
            </w:r>
            <w:r w:rsidRPr="00704800">
              <w:rPr>
                <w:color w:val="000000" w:themeColor="text1"/>
              </w:rPr>
              <w:t>n</w:t>
            </w:r>
            <w:r w:rsidRPr="00704800">
              <w:rPr>
                <w:color w:val="000000" w:themeColor="text1"/>
                <w:spacing w:val="3"/>
              </w:rPr>
              <w:t>a</w:t>
            </w:r>
            <w:r w:rsidRPr="00704800">
              <w:rPr>
                <w:color w:val="000000" w:themeColor="text1"/>
              </w:rPr>
              <w:t>v</w:t>
            </w:r>
            <w:r>
              <w:rPr>
                <w:color w:val="000000" w:themeColor="text1"/>
              </w:rPr>
              <w:t xml:space="preserve"> </w:t>
            </w:r>
            <w:r w:rsidRPr="00704800">
              <w:rPr>
                <w:color w:val="000000" w:themeColor="text1"/>
              </w:rPr>
              <w:t>s</w:t>
            </w:r>
            <w:r w:rsidRPr="00704800">
              <w:rPr>
                <w:color w:val="000000" w:themeColor="text1"/>
                <w:spacing w:val="5"/>
              </w:rPr>
              <w:t>o</w:t>
            </w:r>
            <w:r w:rsidRPr="00704800">
              <w:rPr>
                <w:color w:val="000000" w:themeColor="text1"/>
                <w:spacing w:val="-5"/>
              </w:rPr>
              <w:t>n</w:t>
            </w:r>
            <w:r w:rsidRPr="00704800">
              <w:rPr>
                <w:color w:val="000000" w:themeColor="text1"/>
              </w:rPr>
              <w:t>u</w:t>
            </w:r>
            <w:r w:rsidRPr="00704800">
              <w:rPr>
                <w:color w:val="000000" w:themeColor="text1"/>
                <w:spacing w:val="3"/>
              </w:rPr>
              <w:t>ç</w:t>
            </w:r>
            <w:r w:rsidRPr="00704800">
              <w:rPr>
                <w:color w:val="000000" w:themeColor="text1"/>
                <w:spacing w:val="-5"/>
              </w:rPr>
              <w:t>l</w:t>
            </w:r>
            <w:r w:rsidRPr="00704800">
              <w:rPr>
                <w:color w:val="000000" w:themeColor="text1"/>
              </w:rPr>
              <w:t>a</w:t>
            </w:r>
            <w:r w:rsidRPr="00704800">
              <w:rPr>
                <w:color w:val="000000" w:themeColor="text1"/>
                <w:spacing w:val="5"/>
              </w:rPr>
              <w:t>r</w:t>
            </w:r>
            <w:r w:rsidRPr="00704800">
              <w:rPr>
                <w:color w:val="000000" w:themeColor="text1"/>
                <w:spacing w:val="-5"/>
              </w:rPr>
              <w:t>ı</w:t>
            </w:r>
            <w:r w:rsidRPr="00704800">
              <w:rPr>
                <w:color w:val="000000" w:themeColor="text1"/>
              </w:rPr>
              <w:t>n</w:t>
            </w:r>
            <w:r>
              <w:rPr>
                <w:color w:val="000000" w:themeColor="text1"/>
              </w:rPr>
              <w:t xml:space="preserve">a </w:t>
            </w:r>
            <w:r w:rsidRPr="00704800">
              <w:rPr>
                <w:color w:val="000000" w:themeColor="text1"/>
                <w:spacing w:val="-10"/>
              </w:rPr>
              <w:t>i</w:t>
            </w:r>
            <w:r w:rsidRPr="00704800">
              <w:rPr>
                <w:color w:val="000000" w:themeColor="text1"/>
                <w:spacing w:val="10"/>
              </w:rPr>
              <w:t>t</w:t>
            </w:r>
            <w:r w:rsidRPr="00704800">
              <w:rPr>
                <w:color w:val="000000" w:themeColor="text1"/>
                <w:spacing w:val="-10"/>
              </w:rPr>
              <w:t>i</w:t>
            </w:r>
            <w:r w:rsidRPr="00704800">
              <w:rPr>
                <w:color w:val="000000" w:themeColor="text1"/>
              </w:rPr>
              <w:t>raz</w:t>
            </w:r>
            <w:r>
              <w:rPr>
                <w:color w:val="000000" w:themeColor="text1"/>
              </w:rPr>
              <w:t>ı</w:t>
            </w: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 xml:space="preserve">2 </w:t>
            </w:r>
            <w:r w:rsidR="000242E7">
              <w:rPr>
                <w:color w:val="000000" w:themeColor="text1"/>
              </w:rPr>
              <w:t>-8</w:t>
            </w:r>
            <w:r>
              <w:rPr>
                <w:color w:val="000000" w:themeColor="text1"/>
              </w:rPr>
              <w:t xml:space="preserve"> Haziran</w:t>
            </w:r>
          </w:p>
        </w:tc>
      </w:tr>
      <w:tr w:rsidR="0015429E" w:rsidRPr="00704800" w:rsidTr="00833791">
        <w:trPr>
          <w:trHeight w:hRule="exact" w:val="559"/>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Pr>
                <w:color w:val="000000" w:themeColor="text1"/>
              </w:rPr>
              <w:t>Müdür</w:t>
            </w:r>
            <w:r w:rsidRPr="00704800">
              <w:rPr>
                <w:color w:val="000000" w:themeColor="text1"/>
              </w:rPr>
              <w:t xml:space="preserve"> adaylarının </w:t>
            </w:r>
            <w:r>
              <w:rPr>
                <w:color w:val="000000" w:themeColor="text1"/>
              </w:rPr>
              <w:t>sözlü sınava i</w:t>
            </w:r>
            <w:r w:rsidRPr="00704800">
              <w:rPr>
                <w:color w:val="000000" w:themeColor="text1"/>
                <w:spacing w:val="6"/>
              </w:rPr>
              <w:t>t</w:t>
            </w:r>
            <w:r w:rsidRPr="00704800">
              <w:rPr>
                <w:color w:val="000000" w:themeColor="text1"/>
                <w:spacing w:val="-10"/>
              </w:rPr>
              <w:t>i</w:t>
            </w:r>
            <w:r w:rsidRPr="00704800">
              <w:rPr>
                <w:color w:val="000000" w:themeColor="text1"/>
              </w:rPr>
              <w:t>ra</w:t>
            </w:r>
            <w:r w:rsidRPr="00704800">
              <w:rPr>
                <w:color w:val="000000" w:themeColor="text1"/>
                <w:spacing w:val="4"/>
              </w:rPr>
              <w:t>z</w:t>
            </w:r>
            <w:r w:rsidRPr="00704800">
              <w:rPr>
                <w:color w:val="000000" w:themeColor="text1"/>
                <w:spacing w:val="-5"/>
              </w:rPr>
              <w:t>l</w:t>
            </w:r>
            <w:r w:rsidRPr="00704800">
              <w:rPr>
                <w:color w:val="000000" w:themeColor="text1"/>
              </w:rPr>
              <w:t>a</w:t>
            </w:r>
            <w:r w:rsidRPr="00704800">
              <w:rPr>
                <w:color w:val="000000" w:themeColor="text1"/>
                <w:spacing w:val="5"/>
              </w:rPr>
              <w:t>r</w:t>
            </w:r>
            <w:r w:rsidRPr="00704800">
              <w:rPr>
                <w:color w:val="000000" w:themeColor="text1"/>
                <w:spacing w:val="-5"/>
              </w:rPr>
              <w:t>ı</w:t>
            </w:r>
            <w:r w:rsidRPr="00704800">
              <w:rPr>
                <w:color w:val="000000" w:themeColor="text1"/>
              </w:rPr>
              <w:t>n</w:t>
            </w:r>
            <w:r>
              <w:rPr>
                <w:color w:val="000000" w:themeColor="text1"/>
              </w:rPr>
              <w:t xml:space="preserve"> </w:t>
            </w:r>
            <w:r w:rsidRPr="00704800">
              <w:rPr>
                <w:color w:val="000000" w:themeColor="text1"/>
              </w:rPr>
              <w:t>değe</w:t>
            </w:r>
            <w:r w:rsidRPr="00704800">
              <w:rPr>
                <w:color w:val="000000" w:themeColor="text1"/>
                <w:spacing w:val="4"/>
              </w:rPr>
              <w:t>r</w:t>
            </w:r>
            <w:r w:rsidRPr="00704800">
              <w:rPr>
                <w:color w:val="000000" w:themeColor="text1"/>
                <w:spacing w:val="-5"/>
              </w:rPr>
              <w:t>l</w:t>
            </w:r>
            <w:r w:rsidRPr="00704800">
              <w:rPr>
                <w:color w:val="000000" w:themeColor="text1"/>
                <w:spacing w:val="3"/>
              </w:rPr>
              <w:t>e</w:t>
            </w:r>
            <w:r w:rsidRPr="00704800">
              <w:rPr>
                <w:color w:val="000000" w:themeColor="text1"/>
                <w:spacing w:val="-5"/>
              </w:rPr>
              <w:t>n</w:t>
            </w:r>
            <w:r w:rsidRPr="00704800">
              <w:rPr>
                <w:color w:val="000000" w:themeColor="text1"/>
                <w:spacing w:val="4"/>
              </w:rPr>
              <w:t>d</w:t>
            </w:r>
            <w:r w:rsidRPr="00704800">
              <w:rPr>
                <w:color w:val="000000" w:themeColor="text1"/>
                <w:spacing w:val="-10"/>
              </w:rPr>
              <w:t>i</w:t>
            </w:r>
            <w:r w:rsidRPr="00704800">
              <w:rPr>
                <w:color w:val="000000" w:themeColor="text1"/>
                <w:spacing w:val="6"/>
              </w:rPr>
              <w:t>r</w:t>
            </w:r>
            <w:r w:rsidRPr="00704800">
              <w:rPr>
                <w:color w:val="000000" w:themeColor="text1"/>
              </w:rPr>
              <w:t>il</w:t>
            </w:r>
            <w:r w:rsidRPr="00704800">
              <w:rPr>
                <w:color w:val="000000" w:themeColor="text1"/>
                <w:spacing w:val="-4"/>
              </w:rPr>
              <w:t>m</w:t>
            </w:r>
            <w:r w:rsidRPr="00704800">
              <w:rPr>
                <w:color w:val="000000" w:themeColor="text1"/>
              </w:rPr>
              <w:t>esi</w:t>
            </w:r>
            <w:r>
              <w:rPr>
                <w:color w:val="000000" w:themeColor="text1"/>
              </w:rPr>
              <w:t xml:space="preserve"> </w:t>
            </w:r>
            <w:r w:rsidRPr="00704800">
              <w:rPr>
                <w:color w:val="000000" w:themeColor="text1"/>
                <w:spacing w:val="-5"/>
              </w:rPr>
              <w:t>v</w:t>
            </w:r>
            <w:r w:rsidRPr="00704800">
              <w:rPr>
                <w:color w:val="000000" w:themeColor="text1"/>
              </w:rPr>
              <w:t>e</w:t>
            </w:r>
          </w:p>
          <w:p w:rsidR="0015429E" w:rsidRPr="00704800"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sidRPr="00704800">
              <w:rPr>
                <w:color w:val="000000" w:themeColor="text1"/>
              </w:rPr>
              <w:t>s</w:t>
            </w:r>
            <w:r w:rsidR="0015429E" w:rsidRPr="00704800">
              <w:rPr>
                <w:color w:val="000000" w:themeColor="text1"/>
                <w:spacing w:val="4"/>
              </w:rPr>
              <w:t>o</w:t>
            </w:r>
            <w:r w:rsidR="0015429E" w:rsidRPr="00704800">
              <w:rPr>
                <w:color w:val="000000" w:themeColor="text1"/>
                <w:spacing w:val="-5"/>
              </w:rPr>
              <w:t>n</w:t>
            </w:r>
            <w:r w:rsidR="0015429E" w:rsidRPr="00704800">
              <w:rPr>
                <w:color w:val="000000" w:themeColor="text1"/>
              </w:rPr>
              <w:t>u</w:t>
            </w:r>
            <w:r w:rsidR="0015429E" w:rsidRPr="00704800">
              <w:rPr>
                <w:color w:val="000000" w:themeColor="text1"/>
                <w:spacing w:val="3"/>
              </w:rPr>
              <w:t>ç</w:t>
            </w:r>
            <w:r w:rsidR="0015429E" w:rsidRPr="00704800">
              <w:rPr>
                <w:color w:val="000000" w:themeColor="text1"/>
                <w:spacing w:val="-5"/>
              </w:rPr>
              <w:t>l</w:t>
            </w:r>
            <w:r w:rsidR="0015429E" w:rsidRPr="00704800">
              <w:rPr>
                <w:color w:val="000000" w:themeColor="text1"/>
              </w:rPr>
              <w:t>a</w:t>
            </w:r>
            <w:r w:rsidR="0015429E" w:rsidRPr="00704800">
              <w:rPr>
                <w:color w:val="000000" w:themeColor="text1"/>
                <w:spacing w:val="5"/>
              </w:rPr>
              <w:t>r</w:t>
            </w:r>
            <w:r w:rsidR="0015429E" w:rsidRPr="00704800">
              <w:rPr>
                <w:color w:val="000000" w:themeColor="text1"/>
                <w:spacing w:val="-5"/>
              </w:rPr>
              <w:t>ı</w:t>
            </w:r>
            <w:r w:rsidR="0015429E" w:rsidRPr="00704800">
              <w:rPr>
                <w:color w:val="000000" w:themeColor="text1"/>
                <w:spacing w:val="4"/>
              </w:rPr>
              <w:t>n</w:t>
            </w:r>
            <w:r w:rsidR="0015429E">
              <w:rPr>
                <w:color w:val="000000" w:themeColor="text1"/>
                <w:spacing w:val="4"/>
              </w:rPr>
              <w:t xml:space="preserve"> </w:t>
            </w:r>
            <w:r w:rsidR="0015429E" w:rsidRPr="00704800">
              <w:rPr>
                <w:color w:val="000000" w:themeColor="text1"/>
              </w:rPr>
              <w:t>d</w:t>
            </w:r>
            <w:r w:rsidR="0015429E" w:rsidRPr="00704800">
              <w:rPr>
                <w:color w:val="000000" w:themeColor="text1"/>
                <w:spacing w:val="4"/>
              </w:rPr>
              <w:t>u</w:t>
            </w:r>
            <w:r w:rsidR="0015429E" w:rsidRPr="00704800">
              <w:rPr>
                <w:color w:val="000000" w:themeColor="text1"/>
                <w:spacing w:val="-5"/>
              </w:rPr>
              <w:t>y</w:t>
            </w:r>
            <w:r w:rsidR="0015429E" w:rsidRPr="00704800">
              <w:rPr>
                <w:color w:val="000000" w:themeColor="text1"/>
              </w:rPr>
              <w:t>u</w:t>
            </w:r>
            <w:r w:rsidR="0015429E" w:rsidRPr="00704800">
              <w:rPr>
                <w:color w:val="000000" w:themeColor="text1"/>
                <w:spacing w:val="6"/>
              </w:rPr>
              <w:t>r</w:t>
            </w:r>
            <w:r w:rsidR="0015429E" w:rsidRPr="00704800">
              <w:rPr>
                <w:color w:val="000000" w:themeColor="text1"/>
                <w:spacing w:val="4"/>
              </w:rPr>
              <w:t>u</w:t>
            </w:r>
            <w:r w:rsidR="0015429E" w:rsidRPr="00704800">
              <w:rPr>
                <w:color w:val="000000" w:themeColor="text1"/>
                <w:spacing w:val="-5"/>
              </w:rPr>
              <w:t>lm</w:t>
            </w:r>
            <w:r w:rsidR="0015429E" w:rsidRPr="00704800">
              <w:rPr>
                <w:color w:val="000000" w:themeColor="text1"/>
              </w:rPr>
              <w:t>ası</w:t>
            </w:r>
          </w:p>
        </w:tc>
        <w:tc>
          <w:tcPr>
            <w:tcW w:w="2318" w:type="dxa"/>
            <w:vAlign w:val="center"/>
          </w:tcPr>
          <w:p w:rsidR="0015429E" w:rsidRPr="00704800" w:rsidRDefault="000242E7" w:rsidP="001D386D">
            <w:pPr>
              <w:pStyle w:val="TableParagraph"/>
              <w:kinsoku w:val="0"/>
              <w:overflowPunct w:val="0"/>
              <w:ind w:left="-78"/>
              <w:jc w:val="center"/>
              <w:rPr>
                <w:color w:val="000000" w:themeColor="text1"/>
              </w:rPr>
            </w:pPr>
            <w:r>
              <w:rPr>
                <w:color w:val="000000" w:themeColor="text1"/>
              </w:rPr>
              <w:t>09</w:t>
            </w:r>
            <w:r w:rsidR="0015429E">
              <w:rPr>
                <w:color w:val="000000" w:themeColor="text1"/>
              </w:rPr>
              <w:t>-1</w:t>
            </w:r>
            <w:r>
              <w:rPr>
                <w:color w:val="000000" w:themeColor="text1"/>
              </w:rPr>
              <w:t>0</w:t>
            </w:r>
            <w:r w:rsidR="0015429E">
              <w:rPr>
                <w:color w:val="000000" w:themeColor="text1"/>
              </w:rPr>
              <w:t xml:space="preserve"> Haziran</w:t>
            </w:r>
          </w:p>
        </w:tc>
      </w:tr>
      <w:tr w:rsidR="0015429E" w:rsidRPr="00704800" w:rsidTr="001D386D">
        <w:trPr>
          <w:trHeight w:hRule="exact" w:val="441"/>
        </w:trPr>
        <w:tc>
          <w:tcPr>
            <w:tcW w:w="7090" w:type="dxa"/>
            <w:vAlign w:val="center"/>
          </w:tcPr>
          <w:p w:rsidR="0015429E" w:rsidRPr="00704800" w:rsidRDefault="00C96814" w:rsidP="00D84739">
            <w:pPr>
              <w:pStyle w:val="TableParagraph"/>
              <w:kinsoku w:val="0"/>
              <w:overflowPunct w:val="0"/>
              <w:spacing w:line="240" w:lineRule="exact"/>
              <w:rPr>
                <w:color w:val="000000" w:themeColor="text1"/>
              </w:rPr>
            </w:pPr>
            <w:r>
              <w:rPr>
                <w:color w:val="000000" w:themeColor="text1"/>
              </w:rPr>
              <w:t xml:space="preserve"> </w:t>
            </w:r>
            <w:r w:rsidR="0015429E">
              <w:rPr>
                <w:color w:val="000000" w:themeColor="text1"/>
              </w:rPr>
              <w:t>-</w:t>
            </w:r>
            <w:r w:rsidR="0015429E">
              <w:rPr>
                <w:color w:val="FF0000"/>
              </w:rPr>
              <w:t xml:space="preserve"> </w:t>
            </w:r>
            <w:r w:rsidR="0015429E" w:rsidRPr="00C22440">
              <w:rPr>
                <w:color w:val="000000" w:themeColor="text1"/>
              </w:rPr>
              <w:t>Sözlü sınav puanlarının sisteme girilmesi</w:t>
            </w:r>
          </w:p>
        </w:tc>
        <w:tc>
          <w:tcPr>
            <w:tcW w:w="2318" w:type="dxa"/>
            <w:vAlign w:val="center"/>
          </w:tcPr>
          <w:p w:rsidR="0015429E" w:rsidRDefault="000242E7" w:rsidP="001D386D">
            <w:pPr>
              <w:pStyle w:val="TableParagraph"/>
              <w:kinsoku w:val="0"/>
              <w:overflowPunct w:val="0"/>
              <w:jc w:val="center"/>
              <w:rPr>
                <w:color w:val="000000" w:themeColor="text1"/>
              </w:rPr>
            </w:pPr>
            <w:r>
              <w:rPr>
                <w:color w:val="000000" w:themeColor="text1"/>
              </w:rPr>
              <w:t>13</w:t>
            </w:r>
            <w:r w:rsidR="0015429E">
              <w:rPr>
                <w:color w:val="000000" w:themeColor="text1"/>
              </w:rPr>
              <w:t xml:space="preserve"> Haziran</w:t>
            </w:r>
          </w:p>
        </w:tc>
      </w:tr>
      <w:tr w:rsidR="0015429E" w:rsidRPr="00704800" w:rsidTr="001D386D">
        <w:trPr>
          <w:trHeight w:hRule="exact" w:val="419"/>
        </w:trPr>
        <w:tc>
          <w:tcPr>
            <w:tcW w:w="7090" w:type="dxa"/>
            <w:vAlign w:val="center"/>
          </w:tcPr>
          <w:p w:rsidR="0015429E" w:rsidRPr="00C13149" w:rsidRDefault="00C96814" w:rsidP="00D84739">
            <w:pPr>
              <w:pStyle w:val="TableParagraph"/>
              <w:kinsoku w:val="0"/>
              <w:overflowPunct w:val="0"/>
              <w:spacing w:line="240" w:lineRule="exact"/>
              <w:rPr>
                <w:color w:val="FF0000"/>
              </w:rPr>
            </w:pPr>
            <w:r>
              <w:rPr>
                <w:color w:val="000000" w:themeColor="text1"/>
              </w:rPr>
              <w:t xml:space="preserve"> </w:t>
            </w:r>
            <w:r w:rsidR="0015429E">
              <w:rPr>
                <w:color w:val="000000" w:themeColor="text1"/>
              </w:rPr>
              <w:t>- Görevlendirmeye esas puanların ilanı</w:t>
            </w:r>
          </w:p>
          <w:p w:rsidR="0015429E" w:rsidRPr="00C13149" w:rsidRDefault="0015429E" w:rsidP="00D84739">
            <w:pPr>
              <w:pStyle w:val="TableParagraph"/>
              <w:kinsoku w:val="0"/>
              <w:overflowPunct w:val="0"/>
              <w:spacing w:line="240" w:lineRule="exact"/>
              <w:rPr>
                <w:color w:val="FF0000"/>
              </w:rPr>
            </w:pPr>
          </w:p>
        </w:tc>
        <w:tc>
          <w:tcPr>
            <w:tcW w:w="2318" w:type="dxa"/>
            <w:vAlign w:val="center"/>
          </w:tcPr>
          <w:p w:rsidR="0015429E" w:rsidRPr="00704800" w:rsidRDefault="000242E7" w:rsidP="001D386D">
            <w:pPr>
              <w:pStyle w:val="TableParagraph"/>
              <w:kinsoku w:val="0"/>
              <w:overflowPunct w:val="0"/>
              <w:spacing w:before="100" w:beforeAutospacing="1"/>
              <w:jc w:val="center"/>
              <w:rPr>
                <w:color w:val="000000" w:themeColor="text1"/>
              </w:rPr>
            </w:pPr>
            <w:r>
              <w:rPr>
                <w:color w:val="000000" w:themeColor="text1"/>
              </w:rPr>
              <w:t>14</w:t>
            </w:r>
            <w:r w:rsidR="0015429E">
              <w:rPr>
                <w:color w:val="000000" w:themeColor="text1"/>
              </w:rPr>
              <w:t xml:space="preserve"> Haziran</w:t>
            </w:r>
          </w:p>
        </w:tc>
      </w:tr>
      <w:tr w:rsidR="0015429E" w:rsidRPr="00704800" w:rsidTr="00833791">
        <w:trPr>
          <w:trHeight w:hRule="exact" w:val="563"/>
        </w:trPr>
        <w:tc>
          <w:tcPr>
            <w:tcW w:w="7090" w:type="dxa"/>
            <w:vAlign w:val="center"/>
          </w:tcPr>
          <w:p w:rsidR="0015429E" w:rsidRPr="00C22440" w:rsidRDefault="00C96814" w:rsidP="00D84739">
            <w:pPr>
              <w:pStyle w:val="TableParagraph"/>
              <w:numPr>
                <w:ilvl w:val="0"/>
                <w:numId w:val="1"/>
              </w:numPr>
              <w:kinsoku w:val="0"/>
              <w:overflowPunct w:val="0"/>
              <w:spacing w:line="240" w:lineRule="exact"/>
              <w:rPr>
                <w:color w:val="000000" w:themeColor="text1"/>
              </w:rPr>
            </w:pPr>
            <w:r>
              <w:rPr>
                <w:color w:val="FF0000"/>
              </w:rPr>
              <w:t xml:space="preserve"> </w:t>
            </w:r>
            <w:r w:rsidR="0015429E" w:rsidRPr="00C22440">
              <w:rPr>
                <w:color w:val="000000" w:themeColor="text1"/>
              </w:rPr>
              <w:t>- İ</w:t>
            </w:r>
            <w:r w:rsidR="00E04405">
              <w:rPr>
                <w:color w:val="000000" w:themeColor="text1"/>
              </w:rPr>
              <w:t>l Milli Eğitim Müdürlüklerince m</w:t>
            </w:r>
            <w:r w:rsidR="0015429E" w:rsidRPr="00C22440">
              <w:rPr>
                <w:color w:val="000000" w:themeColor="text1"/>
              </w:rPr>
              <w:t>üdür görevlendirmeleri için boş</w:t>
            </w:r>
          </w:p>
          <w:p w:rsidR="0015429E" w:rsidRDefault="007A277E" w:rsidP="00D84739">
            <w:pPr>
              <w:pStyle w:val="TableParagraph"/>
              <w:numPr>
                <w:ilvl w:val="0"/>
                <w:numId w:val="1"/>
              </w:numPr>
              <w:kinsoku w:val="0"/>
              <w:overflowPunct w:val="0"/>
              <w:spacing w:line="240" w:lineRule="exact"/>
              <w:rPr>
                <w:color w:val="000000" w:themeColor="text1"/>
              </w:rPr>
            </w:pPr>
            <w:r w:rsidRPr="00C22440">
              <w:rPr>
                <w:color w:val="000000" w:themeColor="text1"/>
              </w:rPr>
              <w:t xml:space="preserve">   </w:t>
            </w:r>
            <w:r w:rsidR="00C96814" w:rsidRPr="00C22440">
              <w:rPr>
                <w:color w:val="000000" w:themeColor="text1"/>
              </w:rPr>
              <w:t xml:space="preserve"> </w:t>
            </w:r>
            <w:r w:rsidR="0015429E" w:rsidRPr="00C22440">
              <w:rPr>
                <w:color w:val="000000" w:themeColor="text1"/>
              </w:rPr>
              <w:t>kontenjanların girilmesi</w:t>
            </w:r>
          </w:p>
        </w:tc>
        <w:tc>
          <w:tcPr>
            <w:tcW w:w="2318" w:type="dxa"/>
            <w:vAlign w:val="center"/>
          </w:tcPr>
          <w:p w:rsidR="0015429E" w:rsidRDefault="000242E7" w:rsidP="001D386D">
            <w:pPr>
              <w:pStyle w:val="TableParagraph"/>
              <w:kinsoku w:val="0"/>
              <w:overflowPunct w:val="0"/>
              <w:spacing w:before="100" w:beforeAutospacing="1"/>
              <w:jc w:val="center"/>
              <w:rPr>
                <w:color w:val="000000" w:themeColor="text1"/>
              </w:rPr>
            </w:pPr>
            <w:r>
              <w:rPr>
                <w:color w:val="000000" w:themeColor="text1"/>
              </w:rPr>
              <w:t>15</w:t>
            </w:r>
            <w:r w:rsidR="0015429E">
              <w:rPr>
                <w:color w:val="000000" w:themeColor="text1"/>
              </w:rPr>
              <w:t xml:space="preserve"> Haziran</w:t>
            </w:r>
          </w:p>
        </w:tc>
      </w:tr>
      <w:tr w:rsidR="0015429E" w:rsidRPr="00704800" w:rsidTr="001D386D">
        <w:trPr>
          <w:trHeight w:hRule="exact" w:val="457"/>
        </w:trPr>
        <w:tc>
          <w:tcPr>
            <w:tcW w:w="7090" w:type="dxa"/>
            <w:vAlign w:val="center"/>
          </w:tcPr>
          <w:p w:rsidR="0015429E" w:rsidRPr="00704800" w:rsidRDefault="0015429E" w:rsidP="00D84739">
            <w:pPr>
              <w:pStyle w:val="TableParagraph"/>
              <w:numPr>
                <w:ilvl w:val="0"/>
                <w:numId w:val="1"/>
              </w:numPr>
              <w:kinsoku w:val="0"/>
              <w:overflowPunct w:val="0"/>
              <w:ind w:left="66"/>
              <w:rPr>
                <w:color w:val="000000" w:themeColor="text1"/>
              </w:rPr>
            </w:pPr>
            <w:r>
              <w:rPr>
                <w:color w:val="000000" w:themeColor="text1"/>
              </w:rPr>
              <w:t>- Müdürlük tercihlerinin alınması</w:t>
            </w:r>
          </w:p>
        </w:tc>
        <w:tc>
          <w:tcPr>
            <w:tcW w:w="2318" w:type="dxa"/>
            <w:vAlign w:val="center"/>
          </w:tcPr>
          <w:p w:rsidR="0015429E" w:rsidRPr="00704800" w:rsidRDefault="0015429E" w:rsidP="001D386D">
            <w:pPr>
              <w:pStyle w:val="TableParagraph"/>
              <w:kinsoku w:val="0"/>
              <w:overflowPunct w:val="0"/>
              <w:ind w:left="-78"/>
              <w:jc w:val="center"/>
              <w:rPr>
                <w:color w:val="000000" w:themeColor="text1"/>
              </w:rPr>
            </w:pPr>
            <w:r>
              <w:rPr>
                <w:color w:val="000000" w:themeColor="text1"/>
              </w:rPr>
              <w:t>1</w:t>
            </w:r>
            <w:r w:rsidR="000242E7">
              <w:rPr>
                <w:color w:val="000000" w:themeColor="text1"/>
              </w:rPr>
              <w:t>6</w:t>
            </w:r>
            <w:r>
              <w:rPr>
                <w:color w:val="000000" w:themeColor="text1"/>
              </w:rPr>
              <w:t>-2</w:t>
            </w:r>
            <w:r w:rsidR="000242E7">
              <w:rPr>
                <w:color w:val="000000" w:themeColor="text1"/>
              </w:rPr>
              <w:t>0</w:t>
            </w:r>
            <w:r>
              <w:rPr>
                <w:color w:val="000000" w:themeColor="text1"/>
              </w:rPr>
              <w:t xml:space="preserve"> Haziran</w:t>
            </w:r>
          </w:p>
        </w:tc>
      </w:tr>
      <w:tr w:rsidR="0015429E" w:rsidRPr="00704800" w:rsidTr="00D35199">
        <w:trPr>
          <w:trHeight w:hRule="exact" w:val="396"/>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Pr>
                <w:color w:val="000000" w:themeColor="text1"/>
              </w:rPr>
              <w:t>- Başvuruların onaylanması</w:t>
            </w:r>
          </w:p>
        </w:tc>
        <w:tc>
          <w:tcPr>
            <w:tcW w:w="2318" w:type="dxa"/>
            <w:vAlign w:val="center"/>
          </w:tcPr>
          <w:p w:rsidR="0015429E" w:rsidRDefault="000242E7" w:rsidP="001D386D">
            <w:pPr>
              <w:pStyle w:val="TableParagraph"/>
              <w:kinsoku w:val="0"/>
              <w:overflowPunct w:val="0"/>
              <w:ind w:left="-78"/>
              <w:jc w:val="center"/>
              <w:rPr>
                <w:color w:val="000000" w:themeColor="text1"/>
              </w:rPr>
            </w:pPr>
            <w:r>
              <w:rPr>
                <w:color w:val="000000" w:themeColor="text1"/>
              </w:rPr>
              <w:t>16</w:t>
            </w:r>
            <w:r w:rsidR="0015429E">
              <w:rPr>
                <w:color w:val="000000" w:themeColor="text1"/>
              </w:rPr>
              <w:t>-2</w:t>
            </w:r>
            <w:r>
              <w:rPr>
                <w:color w:val="000000" w:themeColor="text1"/>
              </w:rPr>
              <w:t>1</w:t>
            </w:r>
            <w:r w:rsidR="0015429E">
              <w:rPr>
                <w:color w:val="000000" w:themeColor="text1"/>
              </w:rPr>
              <w:t xml:space="preserve"> Haziran</w:t>
            </w:r>
          </w:p>
        </w:tc>
      </w:tr>
      <w:tr w:rsidR="0015429E" w:rsidRPr="00704800" w:rsidTr="00D35199">
        <w:trPr>
          <w:trHeight w:hRule="exact" w:val="399"/>
        </w:trPr>
        <w:tc>
          <w:tcPr>
            <w:tcW w:w="7090" w:type="dxa"/>
            <w:vAlign w:val="center"/>
          </w:tcPr>
          <w:p w:rsidR="0015429E" w:rsidRPr="00704800"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Pr>
                <w:color w:val="000000" w:themeColor="text1"/>
              </w:rPr>
              <w:t xml:space="preserve">Başvuru sonuçlarının açıklanması ve </w:t>
            </w:r>
            <w:r w:rsidRPr="00704800">
              <w:rPr>
                <w:color w:val="000000" w:themeColor="text1"/>
              </w:rPr>
              <w:t>gör</w:t>
            </w:r>
            <w:r w:rsidRPr="00704800">
              <w:rPr>
                <w:color w:val="000000" w:themeColor="text1"/>
                <w:spacing w:val="5"/>
              </w:rPr>
              <w:t>e</w:t>
            </w:r>
            <w:r w:rsidRPr="00704800">
              <w:rPr>
                <w:color w:val="000000" w:themeColor="text1"/>
              </w:rPr>
              <w:t>v</w:t>
            </w:r>
            <w:r w:rsidRPr="00704800">
              <w:rPr>
                <w:color w:val="000000" w:themeColor="text1"/>
                <w:spacing w:val="-5"/>
              </w:rPr>
              <w:t>l</w:t>
            </w:r>
            <w:r w:rsidRPr="00704800">
              <w:rPr>
                <w:color w:val="000000" w:themeColor="text1"/>
                <w:spacing w:val="3"/>
              </w:rPr>
              <w:t>e</w:t>
            </w:r>
            <w:r w:rsidRPr="00704800">
              <w:rPr>
                <w:color w:val="000000" w:themeColor="text1"/>
                <w:spacing w:val="-5"/>
              </w:rPr>
              <w:t>n</w:t>
            </w:r>
            <w:r w:rsidRPr="00704800">
              <w:rPr>
                <w:color w:val="000000" w:themeColor="text1"/>
                <w:spacing w:val="4"/>
              </w:rPr>
              <w:t>d</w:t>
            </w:r>
            <w:r w:rsidRPr="00704800">
              <w:rPr>
                <w:color w:val="000000" w:themeColor="text1"/>
                <w:spacing w:val="-10"/>
              </w:rPr>
              <w:t>i</w:t>
            </w:r>
            <w:r w:rsidRPr="00704800">
              <w:rPr>
                <w:color w:val="000000" w:themeColor="text1"/>
                <w:spacing w:val="6"/>
              </w:rPr>
              <w:t>r</w:t>
            </w:r>
            <w:r w:rsidRPr="00704800">
              <w:rPr>
                <w:color w:val="000000" w:themeColor="text1"/>
                <w:spacing w:val="-5"/>
              </w:rPr>
              <w:t>m</w:t>
            </w:r>
            <w:r w:rsidRPr="00704800">
              <w:rPr>
                <w:color w:val="000000" w:themeColor="text1"/>
              </w:rPr>
              <w:t>e</w:t>
            </w:r>
          </w:p>
        </w:tc>
        <w:tc>
          <w:tcPr>
            <w:tcW w:w="2318" w:type="dxa"/>
            <w:vAlign w:val="center"/>
          </w:tcPr>
          <w:p w:rsidR="0015429E" w:rsidRDefault="000242E7" w:rsidP="001D386D">
            <w:pPr>
              <w:pStyle w:val="TableParagraph"/>
              <w:kinsoku w:val="0"/>
              <w:overflowPunct w:val="0"/>
              <w:jc w:val="center"/>
              <w:rPr>
                <w:color w:val="000000" w:themeColor="text1"/>
              </w:rPr>
            </w:pPr>
            <w:r>
              <w:rPr>
                <w:color w:val="000000" w:themeColor="text1"/>
              </w:rPr>
              <w:t>2</w:t>
            </w:r>
            <w:r w:rsidR="00947042">
              <w:rPr>
                <w:color w:val="000000" w:themeColor="text1"/>
              </w:rPr>
              <w:t>2</w:t>
            </w:r>
            <w:r w:rsidR="0015429E">
              <w:rPr>
                <w:color w:val="000000" w:themeColor="text1"/>
              </w:rPr>
              <w:t>-30 Haziran</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833791">
        <w:trPr>
          <w:trHeight w:hRule="exact" w:val="573"/>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sidRPr="004A5CAC">
              <w:rPr>
                <w:color w:val="000000" w:themeColor="text1"/>
              </w:rPr>
              <w:t xml:space="preserve">Dört yılını dolduran müdür </w:t>
            </w:r>
            <w:r w:rsidRPr="004A5CAC">
              <w:rPr>
                <w:color w:val="000000" w:themeColor="text1"/>
                <w:spacing w:val="-3"/>
              </w:rPr>
              <w:t>b</w:t>
            </w:r>
            <w:r w:rsidRPr="004A5CAC">
              <w:rPr>
                <w:color w:val="000000" w:themeColor="text1"/>
              </w:rPr>
              <w:t>aş</w:t>
            </w:r>
            <w:r w:rsidRPr="004A5CAC">
              <w:rPr>
                <w:color w:val="000000" w:themeColor="text1"/>
                <w:spacing w:val="-4"/>
              </w:rPr>
              <w:t>y</w:t>
            </w:r>
            <w:r w:rsidRPr="004A5CAC">
              <w:rPr>
                <w:color w:val="000000" w:themeColor="text1"/>
              </w:rPr>
              <w:t>ar</w:t>
            </w:r>
            <w:r w:rsidRPr="004A5CAC">
              <w:rPr>
                <w:color w:val="000000" w:themeColor="text1"/>
                <w:spacing w:val="5"/>
              </w:rPr>
              <w:t>d</w:t>
            </w:r>
            <w:r w:rsidRPr="004A5CAC">
              <w:rPr>
                <w:color w:val="000000" w:themeColor="text1"/>
              </w:rPr>
              <w:t>ı</w:t>
            </w:r>
            <w:r w:rsidRPr="004A5CAC">
              <w:rPr>
                <w:color w:val="000000" w:themeColor="text1"/>
                <w:spacing w:val="-4"/>
              </w:rPr>
              <w:t>m</w:t>
            </w:r>
            <w:r w:rsidRPr="004A5CAC">
              <w:rPr>
                <w:color w:val="000000" w:themeColor="text1"/>
                <w:spacing w:val="3"/>
              </w:rPr>
              <w:t>c</w:t>
            </w:r>
            <w:r w:rsidRPr="004A5CAC">
              <w:rPr>
                <w:color w:val="000000" w:themeColor="text1"/>
              </w:rPr>
              <w:t>ıl</w:t>
            </w:r>
            <w:r w:rsidRPr="004A5CAC">
              <w:rPr>
                <w:color w:val="000000" w:themeColor="text1"/>
                <w:spacing w:val="-4"/>
              </w:rPr>
              <w:t>ı</w:t>
            </w:r>
            <w:r w:rsidRPr="004A5CAC">
              <w:rPr>
                <w:color w:val="000000" w:themeColor="text1"/>
                <w:spacing w:val="4"/>
              </w:rPr>
              <w:t>ğ</w:t>
            </w:r>
            <w:r w:rsidRPr="004A5CAC">
              <w:rPr>
                <w:color w:val="000000" w:themeColor="text1"/>
              </w:rPr>
              <w:t>ı</w:t>
            </w:r>
            <w:r>
              <w:rPr>
                <w:color w:val="000000" w:themeColor="text1"/>
              </w:rPr>
              <w:t xml:space="preserve"> </w:t>
            </w:r>
            <w:r w:rsidRPr="004A5CAC">
              <w:rPr>
                <w:color w:val="000000" w:themeColor="text1"/>
                <w:spacing w:val="-5"/>
              </w:rPr>
              <w:t>v</w:t>
            </w:r>
            <w:r w:rsidRPr="004A5CAC">
              <w:rPr>
                <w:color w:val="000000" w:themeColor="text1"/>
              </w:rPr>
              <w:t>e</w:t>
            </w:r>
            <w:r>
              <w:rPr>
                <w:color w:val="000000" w:themeColor="text1"/>
              </w:rPr>
              <w:t xml:space="preserve"> </w:t>
            </w:r>
            <w:r w:rsidRPr="004A5CAC">
              <w:rPr>
                <w:color w:val="000000" w:themeColor="text1"/>
                <w:spacing w:val="-5"/>
              </w:rPr>
              <w:t>m</w:t>
            </w:r>
            <w:r w:rsidRPr="004A5CAC">
              <w:rPr>
                <w:color w:val="000000" w:themeColor="text1"/>
              </w:rPr>
              <w:t>üdür</w:t>
            </w:r>
            <w:r>
              <w:rPr>
                <w:color w:val="000000" w:themeColor="text1"/>
              </w:rPr>
              <w:t xml:space="preserve"> </w:t>
            </w:r>
            <w:r w:rsidRPr="004A5CAC">
              <w:rPr>
                <w:color w:val="000000" w:themeColor="text1"/>
                <w:spacing w:val="-10"/>
              </w:rPr>
              <w:t>y</w:t>
            </w:r>
            <w:r w:rsidRPr="004A5CAC">
              <w:rPr>
                <w:color w:val="000000" w:themeColor="text1"/>
              </w:rPr>
              <w:t>ar</w:t>
            </w:r>
            <w:r w:rsidRPr="004A5CAC">
              <w:rPr>
                <w:color w:val="000000" w:themeColor="text1"/>
                <w:spacing w:val="5"/>
              </w:rPr>
              <w:t>d</w:t>
            </w:r>
            <w:r w:rsidRPr="004A5CAC">
              <w:rPr>
                <w:color w:val="000000" w:themeColor="text1"/>
                <w:spacing w:val="-5"/>
              </w:rPr>
              <w:t>ım</w:t>
            </w:r>
            <w:r w:rsidRPr="004A5CAC">
              <w:rPr>
                <w:color w:val="000000" w:themeColor="text1"/>
                <w:spacing w:val="3"/>
              </w:rPr>
              <w:t>c</w:t>
            </w:r>
            <w:r w:rsidRPr="004A5CAC">
              <w:rPr>
                <w:color w:val="000000" w:themeColor="text1"/>
              </w:rPr>
              <w:t>ıl</w:t>
            </w:r>
            <w:r w:rsidRPr="004A5CAC">
              <w:rPr>
                <w:color w:val="000000" w:themeColor="text1"/>
                <w:spacing w:val="-4"/>
              </w:rPr>
              <w:t>ı</w:t>
            </w:r>
            <w:r w:rsidRPr="004A5CAC">
              <w:rPr>
                <w:color w:val="000000" w:themeColor="text1"/>
                <w:spacing w:val="4"/>
              </w:rPr>
              <w:t>ğ</w:t>
            </w:r>
            <w:r w:rsidRPr="004A5CAC">
              <w:rPr>
                <w:color w:val="000000" w:themeColor="text1"/>
                <w:spacing w:val="-5"/>
              </w:rPr>
              <w:t>ı</w:t>
            </w:r>
            <w:r w:rsidRPr="004A5CAC">
              <w:rPr>
                <w:color w:val="000000" w:themeColor="text1"/>
              </w:rPr>
              <w:t>na</w:t>
            </w:r>
          </w:p>
          <w:p w:rsidR="0015429E" w:rsidRPr="00704800"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Pr>
                <w:color w:val="000000" w:themeColor="text1"/>
              </w:rPr>
              <w:t>i</w:t>
            </w:r>
            <w:r w:rsidR="0015429E" w:rsidRPr="004A5CAC">
              <w:rPr>
                <w:color w:val="000000" w:themeColor="text1"/>
              </w:rPr>
              <w:t>nhaların yapılması ve</w:t>
            </w:r>
            <w:r w:rsidR="0015429E">
              <w:rPr>
                <w:color w:val="000000" w:themeColor="text1"/>
              </w:rPr>
              <w:t xml:space="preserve"> </w:t>
            </w:r>
            <w:r w:rsidR="0015429E" w:rsidRPr="004A5CAC">
              <w:rPr>
                <w:color w:val="000000" w:themeColor="text1"/>
              </w:rPr>
              <w:t>sonuçlandırılması</w:t>
            </w:r>
          </w:p>
        </w:tc>
        <w:tc>
          <w:tcPr>
            <w:tcW w:w="2318" w:type="dxa"/>
            <w:vAlign w:val="center"/>
          </w:tcPr>
          <w:p w:rsidR="00947042" w:rsidRDefault="00947042" w:rsidP="001D386D">
            <w:pPr>
              <w:pStyle w:val="TableParagraph"/>
              <w:kinsoku w:val="0"/>
              <w:overflowPunct w:val="0"/>
              <w:jc w:val="center"/>
              <w:rPr>
                <w:color w:val="000000" w:themeColor="text1"/>
              </w:rPr>
            </w:pPr>
            <w:r>
              <w:rPr>
                <w:color w:val="000000" w:themeColor="text1"/>
              </w:rPr>
              <w:t>27 Haziran-</w:t>
            </w:r>
          </w:p>
          <w:p w:rsidR="0015429E" w:rsidRPr="00704800" w:rsidRDefault="00947042" w:rsidP="001D386D">
            <w:pPr>
              <w:pStyle w:val="TableParagraph"/>
              <w:kinsoku w:val="0"/>
              <w:overflowPunct w:val="0"/>
              <w:jc w:val="center"/>
              <w:rPr>
                <w:color w:val="000000" w:themeColor="text1"/>
              </w:rPr>
            </w:pPr>
            <w:r>
              <w:rPr>
                <w:color w:val="000000" w:themeColor="text1"/>
              </w:rPr>
              <w:t>11</w:t>
            </w:r>
            <w:r w:rsidR="0015429E">
              <w:rPr>
                <w:color w:val="000000" w:themeColor="text1"/>
              </w:rPr>
              <w:t xml:space="preserve"> Temmuz</w:t>
            </w:r>
          </w:p>
        </w:tc>
      </w:tr>
      <w:tr w:rsidR="0015429E" w:rsidRPr="00704800" w:rsidTr="00575401">
        <w:trPr>
          <w:trHeight w:hRule="exact" w:val="637"/>
        </w:trPr>
        <w:tc>
          <w:tcPr>
            <w:tcW w:w="7090" w:type="dxa"/>
            <w:vAlign w:val="center"/>
          </w:tcPr>
          <w:p w:rsidR="0015429E" w:rsidRPr="00C22440" w:rsidRDefault="0015429E" w:rsidP="00D84739">
            <w:pPr>
              <w:pStyle w:val="TableParagraph"/>
              <w:numPr>
                <w:ilvl w:val="0"/>
                <w:numId w:val="1"/>
              </w:numPr>
              <w:kinsoku w:val="0"/>
              <w:overflowPunct w:val="0"/>
              <w:ind w:left="66"/>
              <w:rPr>
                <w:color w:val="000000" w:themeColor="text1"/>
              </w:rPr>
            </w:pPr>
            <w:r w:rsidRPr="00C22440">
              <w:rPr>
                <w:color w:val="000000" w:themeColor="text1"/>
              </w:rPr>
              <w:t>- İl Milli Eğitim Müdürlüklerince müdür başyardımcısı ve müdür</w:t>
            </w:r>
          </w:p>
          <w:p w:rsidR="0015429E" w:rsidRPr="00704800" w:rsidRDefault="007A277E" w:rsidP="00D84739">
            <w:pPr>
              <w:pStyle w:val="TableParagraph"/>
              <w:numPr>
                <w:ilvl w:val="0"/>
                <w:numId w:val="1"/>
              </w:numPr>
              <w:kinsoku w:val="0"/>
              <w:overflowPunct w:val="0"/>
              <w:ind w:left="66"/>
              <w:rPr>
                <w:color w:val="000000" w:themeColor="text1"/>
              </w:rPr>
            </w:pPr>
            <w:r w:rsidRPr="00C22440">
              <w:rPr>
                <w:color w:val="000000" w:themeColor="text1"/>
              </w:rPr>
              <w:t xml:space="preserve">  </w:t>
            </w:r>
            <w:r w:rsidR="0015429E" w:rsidRPr="00C22440">
              <w:rPr>
                <w:color w:val="000000" w:themeColor="text1"/>
              </w:rPr>
              <w:t>yardımcısı görevlendirmeleri için boş kontenjanların girilmesi</w:t>
            </w:r>
          </w:p>
        </w:tc>
        <w:tc>
          <w:tcPr>
            <w:tcW w:w="2318" w:type="dxa"/>
            <w:vAlign w:val="center"/>
          </w:tcPr>
          <w:p w:rsidR="0015429E" w:rsidRDefault="00947042" w:rsidP="001D386D">
            <w:pPr>
              <w:pStyle w:val="TableParagraph"/>
              <w:kinsoku w:val="0"/>
              <w:overflowPunct w:val="0"/>
              <w:jc w:val="center"/>
              <w:rPr>
                <w:color w:val="000000" w:themeColor="text1"/>
              </w:rPr>
            </w:pPr>
            <w:r>
              <w:rPr>
                <w:color w:val="000000" w:themeColor="text1"/>
              </w:rPr>
              <w:t>12</w:t>
            </w:r>
            <w:r w:rsidR="0015429E">
              <w:rPr>
                <w:color w:val="000000" w:themeColor="text1"/>
              </w:rPr>
              <w:t xml:space="preserve"> Temmuz</w:t>
            </w:r>
          </w:p>
        </w:tc>
      </w:tr>
      <w:tr w:rsidR="0015429E" w:rsidRPr="00704800" w:rsidTr="00575401">
        <w:trPr>
          <w:trHeight w:hRule="exact" w:val="718"/>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4A5CAC">
              <w:rPr>
                <w:color w:val="000000" w:themeColor="text1"/>
              </w:rPr>
              <w:t xml:space="preserve">- </w:t>
            </w:r>
            <w:r>
              <w:rPr>
                <w:color w:val="000000" w:themeColor="text1"/>
              </w:rPr>
              <w:t>Yazılı sınav sonucu m</w:t>
            </w:r>
            <w:r w:rsidRPr="00704800">
              <w:rPr>
                <w:color w:val="000000" w:themeColor="text1"/>
              </w:rPr>
              <w:t>üdür başyardımcısı ve müdür yardımcısı olarak</w:t>
            </w:r>
          </w:p>
          <w:p w:rsidR="0015429E"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Pr>
                <w:color w:val="000000" w:themeColor="text1"/>
              </w:rPr>
              <w:t>g</w:t>
            </w:r>
            <w:r w:rsidR="0015429E" w:rsidRPr="00704800">
              <w:rPr>
                <w:color w:val="000000" w:themeColor="text1"/>
              </w:rPr>
              <w:t>örevlendirileceklere</w:t>
            </w:r>
            <w:r w:rsidR="0015429E">
              <w:rPr>
                <w:color w:val="000000" w:themeColor="text1"/>
              </w:rPr>
              <w:t xml:space="preserve"> </w:t>
            </w:r>
            <w:r w:rsidR="0015429E" w:rsidRPr="00704800">
              <w:rPr>
                <w:color w:val="000000" w:themeColor="text1"/>
              </w:rPr>
              <w:t>ilişkin duyuru ve başvuru</w:t>
            </w:r>
          </w:p>
          <w:p w:rsidR="0015429E" w:rsidRPr="004A5CAC" w:rsidRDefault="0015429E" w:rsidP="00D84739">
            <w:pPr>
              <w:pStyle w:val="TableParagraph"/>
              <w:numPr>
                <w:ilvl w:val="0"/>
                <w:numId w:val="1"/>
              </w:numPr>
              <w:kinsoku w:val="0"/>
              <w:overflowPunct w:val="0"/>
              <w:ind w:left="66"/>
              <w:rPr>
                <w:color w:val="000000" w:themeColor="text1"/>
              </w:rPr>
            </w:pPr>
          </w:p>
          <w:p w:rsidR="0015429E" w:rsidRPr="00704800" w:rsidRDefault="0015429E" w:rsidP="00D84739">
            <w:pPr>
              <w:pStyle w:val="TableParagraph"/>
              <w:numPr>
                <w:ilvl w:val="0"/>
                <w:numId w:val="1"/>
              </w:numPr>
              <w:kinsoku w:val="0"/>
              <w:overflowPunct w:val="0"/>
              <w:ind w:left="66"/>
              <w:rPr>
                <w:color w:val="000000" w:themeColor="text1"/>
              </w:rPr>
            </w:pPr>
          </w:p>
        </w:tc>
        <w:tc>
          <w:tcPr>
            <w:tcW w:w="2318" w:type="dxa"/>
            <w:vAlign w:val="center"/>
          </w:tcPr>
          <w:p w:rsidR="0015429E" w:rsidRPr="00704800" w:rsidRDefault="0015429E" w:rsidP="001D386D">
            <w:pPr>
              <w:pStyle w:val="TableParagraph"/>
              <w:kinsoku w:val="0"/>
              <w:overflowPunct w:val="0"/>
              <w:ind w:left="66"/>
              <w:jc w:val="center"/>
              <w:rPr>
                <w:color w:val="000000" w:themeColor="text1"/>
              </w:rPr>
            </w:pPr>
            <w:r>
              <w:rPr>
                <w:color w:val="000000" w:themeColor="text1"/>
              </w:rPr>
              <w:t>1</w:t>
            </w:r>
            <w:r w:rsidR="00947042">
              <w:rPr>
                <w:color w:val="000000" w:themeColor="text1"/>
              </w:rPr>
              <w:t>3</w:t>
            </w:r>
            <w:r>
              <w:rPr>
                <w:color w:val="000000" w:themeColor="text1"/>
              </w:rPr>
              <w:t>-</w:t>
            </w:r>
            <w:r w:rsidR="00947042">
              <w:rPr>
                <w:color w:val="000000" w:themeColor="text1"/>
              </w:rPr>
              <w:t>15</w:t>
            </w:r>
            <w:r>
              <w:rPr>
                <w:color w:val="000000" w:themeColor="text1"/>
              </w:rPr>
              <w:t xml:space="preserve"> Temmuz</w:t>
            </w:r>
          </w:p>
        </w:tc>
      </w:tr>
      <w:tr w:rsidR="0015429E" w:rsidRPr="00704800" w:rsidTr="00575401">
        <w:trPr>
          <w:trHeight w:hRule="exact" w:val="416"/>
        </w:trPr>
        <w:tc>
          <w:tcPr>
            <w:tcW w:w="7090" w:type="dxa"/>
            <w:vAlign w:val="center"/>
          </w:tcPr>
          <w:p w:rsidR="0015429E" w:rsidRPr="00704800" w:rsidRDefault="007A277E" w:rsidP="00D84739">
            <w:pPr>
              <w:pStyle w:val="TableParagraph"/>
              <w:numPr>
                <w:ilvl w:val="0"/>
                <w:numId w:val="1"/>
              </w:numPr>
              <w:kinsoku w:val="0"/>
              <w:overflowPunct w:val="0"/>
              <w:spacing w:before="100" w:beforeAutospacing="1"/>
              <w:ind w:hanging="142"/>
              <w:rPr>
                <w:color w:val="000000" w:themeColor="text1"/>
              </w:rPr>
            </w:pPr>
            <w:r>
              <w:rPr>
                <w:color w:val="000000" w:themeColor="text1"/>
              </w:rPr>
              <w:t xml:space="preserve"> </w:t>
            </w:r>
            <w:r w:rsidR="0015429E">
              <w:rPr>
                <w:color w:val="000000" w:themeColor="text1"/>
              </w:rPr>
              <w:t>- Yazılı sınav sonucu başvuruların onaylanması</w:t>
            </w:r>
          </w:p>
        </w:tc>
        <w:tc>
          <w:tcPr>
            <w:tcW w:w="2318" w:type="dxa"/>
            <w:vAlign w:val="center"/>
          </w:tcPr>
          <w:p w:rsidR="0015429E" w:rsidRPr="00704800" w:rsidRDefault="00947042" w:rsidP="001D386D">
            <w:pPr>
              <w:pStyle w:val="TableParagraph"/>
              <w:kinsoku w:val="0"/>
              <w:overflowPunct w:val="0"/>
              <w:spacing w:before="100" w:beforeAutospacing="1"/>
              <w:jc w:val="center"/>
              <w:rPr>
                <w:color w:val="000000" w:themeColor="text1"/>
              </w:rPr>
            </w:pPr>
            <w:r>
              <w:rPr>
                <w:color w:val="000000" w:themeColor="text1"/>
              </w:rPr>
              <w:t>13</w:t>
            </w:r>
            <w:r w:rsidR="0015429E">
              <w:rPr>
                <w:color w:val="000000" w:themeColor="text1"/>
              </w:rPr>
              <w:t>-</w:t>
            </w:r>
            <w:r>
              <w:rPr>
                <w:color w:val="000000" w:themeColor="text1"/>
              </w:rPr>
              <w:t>18</w:t>
            </w:r>
            <w:r w:rsidR="0015429E">
              <w:rPr>
                <w:color w:val="000000" w:themeColor="text1"/>
              </w:rPr>
              <w:t xml:space="preserve"> Temmuz</w:t>
            </w:r>
          </w:p>
        </w:tc>
      </w:tr>
      <w:tr w:rsidR="0015429E" w:rsidRPr="00704800" w:rsidTr="00833791">
        <w:trPr>
          <w:trHeight w:hRule="exact" w:val="717"/>
        </w:trPr>
        <w:tc>
          <w:tcPr>
            <w:tcW w:w="7090" w:type="dxa"/>
            <w:vAlign w:val="center"/>
          </w:tcPr>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-Yazılı sınav sonucu m</w:t>
            </w:r>
            <w:r w:rsidR="0015429E" w:rsidRPr="00704800">
              <w:rPr>
                <w:color w:val="000000" w:themeColor="text1"/>
              </w:rPr>
              <w:t xml:space="preserve">üdür </w:t>
            </w:r>
            <w:r w:rsidR="0015429E" w:rsidRPr="00704800">
              <w:rPr>
                <w:color w:val="000000" w:themeColor="text1"/>
                <w:spacing w:val="-3"/>
              </w:rPr>
              <w:t>b</w:t>
            </w:r>
            <w:r w:rsidR="0015429E" w:rsidRPr="00704800">
              <w:rPr>
                <w:color w:val="000000" w:themeColor="text1"/>
              </w:rPr>
              <w:t>aş</w:t>
            </w:r>
            <w:r w:rsidR="0015429E" w:rsidRPr="00704800">
              <w:rPr>
                <w:color w:val="000000" w:themeColor="text1"/>
                <w:spacing w:val="-4"/>
              </w:rPr>
              <w:t>y</w:t>
            </w:r>
            <w:r w:rsidR="0015429E" w:rsidRPr="00704800">
              <w:rPr>
                <w:color w:val="000000" w:themeColor="text1"/>
              </w:rPr>
              <w:t>ar</w:t>
            </w:r>
            <w:r w:rsidR="0015429E" w:rsidRPr="00704800">
              <w:rPr>
                <w:color w:val="000000" w:themeColor="text1"/>
                <w:spacing w:val="5"/>
              </w:rPr>
              <w:t>d</w:t>
            </w:r>
            <w:r w:rsidR="0015429E" w:rsidRPr="00704800">
              <w:rPr>
                <w:color w:val="000000" w:themeColor="text1"/>
              </w:rPr>
              <w:t>ı</w:t>
            </w:r>
            <w:r w:rsidR="0015429E" w:rsidRPr="00704800">
              <w:rPr>
                <w:color w:val="000000" w:themeColor="text1"/>
                <w:spacing w:val="-4"/>
              </w:rPr>
              <w:t>m</w:t>
            </w:r>
            <w:r w:rsidR="0015429E" w:rsidRPr="00704800">
              <w:rPr>
                <w:color w:val="000000" w:themeColor="text1"/>
                <w:spacing w:val="3"/>
              </w:rPr>
              <w:t>c</w:t>
            </w:r>
            <w:r w:rsidR="0015429E" w:rsidRPr="00704800">
              <w:rPr>
                <w:color w:val="000000" w:themeColor="text1"/>
              </w:rPr>
              <w:t>ıl</w:t>
            </w:r>
            <w:r w:rsidR="0015429E" w:rsidRPr="00704800">
              <w:rPr>
                <w:color w:val="000000" w:themeColor="text1"/>
                <w:spacing w:val="-4"/>
              </w:rPr>
              <w:t>ı</w:t>
            </w:r>
            <w:r w:rsidR="0015429E" w:rsidRPr="00704800">
              <w:rPr>
                <w:color w:val="000000" w:themeColor="text1"/>
                <w:spacing w:val="4"/>
              </w:rPr>
              <w:t>ğ</w:t>
            </w:r>
            <w:r w:rsidR="0015429E" w:rsidRPr="00704800">
              <w:rPr>
                <w:color w:val="000000" w:themeColor="text1"/>
              </w:rPr>
              <w:t>ı</w:t>
            </w:r>
            <w:r w:rsidR="0015429E">
              <w:rPr>
                <w:color w:val="000000" w:themeColor="text1"/>
              </w:rPr>
              <w:t xml:space="preserve"> </w:t>
            </w:r>
            <w:r w:rsidR="0015429E" w:rsidRPr="00704800">
              <w:rPr>
                <w:color w:val="000000" w:themeColor="text1"/>
                <w:spacing w:val="-5"/>
              </w:rPr>
              <w:t>v</w:t>
            </w:r>
            <w:r w:rsidR="0015429E" w:rsidRPr="00704800">
              <w:rPr>
                <w:color w:val="000000" w:themeColor="text1"/>
              </w:rPr>
              <w:t>e</w:t>
            </w:r>
            <w:r w:rsidR="0015429E">
              <w:rPr>
                <w:color w:val="000000" w:themeColor="text1"/>
              </w:rPr>
              <w:t xml:space="preserve"> </w:t>
            </w:r>
            <w:r w:rsidR="0015429E" w:rsidRPr="00704800">
              <w:rPr>
                <w:color w:val="000000" w:themeColor="text1"/>
                <w:spacing w:val="-5"/>
              </w:rPr>
              <w:t>m</w:t>
            </w:r>
            <w:r w:rsidR="0015429E" w:rsidRPr="00704800">
              <w:rPr>
                <w:color w:val="000000" w:themeColor="text1"/>
              </w:rPr>
              <w:t>üdür</w:t>
            </w:r>
            <w:r w:rsidR="0015429E">
              <w:rPr>
                <w:color w:val="000000" w:themeColor="text1"/>
              </w:rPr>
              <w:t xml:space="preserve"> </w:t>
            </w:r>
            <w:r w:rsidR="0015429E" w:rsidRPr="00704800">
              <w:rPr>
                <w:color w:val="000000" w:themeColor="text1"/>
                <w:spacing w:val="-10"/>
              </w:rPr>
              <w:t>y</w:t>
            </w:r>
            <w:r w:rsidR="0015429E" w:rsidRPr="00704800">
              <w:rPr>
                <w:color w:val="000000" w:themeColor="text1"/>
              </w:rPr>
              <w:t>ar</w:t>
            </w:r>
            <w:r w:rsidR="0015429E" w:rsidRPr="00704800">
              <w:rPr>
                <w:color w:val="000000" w:themeColor="text1"/>
                <w:spacing w:val="5"/>
              </w:rPr>
              <w:t>d</w:t>
            </w:r>
            <w:r w:rsidR="0015429E" w:rsidRPr="00704800">
              <w:rPr>
                <w:color w:val="000000" w:themeColor="text1"/>
                <w:spacing w:val="-5"/>
              </w:rPr>
              <w:t>ım</w:t>
            </w:r>
            <w:r w:rsidR="0015429E" w:rsidRPr="00704800">
              <w:rPr>
                <w:color w:val="000000" w:themeColor="text1"/>
                <w:spacing w:val="3"/>
              </w:rPr>
              <w:t>c</w:t>
            </w:r>
            <w:r w:rsidR="0015429E" w:rsidRPr="00704800">
              <w:rPr>
                <w:color w:val="000000" w:themeColor="text1"/>
              </w:rPr>
              <w:t>ıl</w:t>
            </w:r>
            <w:r w:rsidR="0015429E" w:rsidRPr="00704800">
              <w:rPr>
                <w:color w:val="000000" w:themeColor="text1"/>
                <w:spacing w:val="-4"/>
              </w:rPr>
              <w:t>ı</w:t>
            </w:r>
            <w:r w:rsidR="0015429E" w:rsidRPr="00704800">
              <w:rPr>
                <w:color w:val="000000" w:themeColor="text1"/>
                <w:spacing w:val="4"/>
              </w:rPr>
              <w:t>ğ</w:t>
            </w:r>
            <w:r w:rsidR="0015429E" w:rsidRPr="00704800">
              <w:rPr>
                <w:color w:val="000000" w:themeColor="text1"/>
                <w:spacing w:val="-5"/>
              </w:rPr>
              <w:t>ı</w:t>
            </w:r>
            <w:r w:rsidR="0015429E" w:rsidRPr="00704800">
              <w:rPr>
                <w:color w:val="000000" w:themeColor="text1"/>
              </w:rPr>
              <w:t>na</w:t>
            </w:r>
          </w:p>
          <w:p w:rsidR="0015429E" w:rsidRPr="00704800" w:rsidRDefault="007A277E" w:rsidP="00D84739">
            <w:pPr>
              <w:pStyle w:val="TableParagraph"/>
              <w:kinsoku w:val="0"/>
              <w:overflowPunct w:val="0"/>
              <w:rPr>
                <w:color w:val="000000" w:themeColor="text1"/>
              </w:rPr>
            </w:pPr>
            <w:r>
              <w:rPr>
                <w:color w:val="000000" w:themeColor="text1"/>
              </w:rPr>
              <w:t xml:space="preserve">  </w:t>
            </w:r>
            <w:r w:rsidR="00833791">
              <w:rPr>
                <w:color w:val="000000" w:themeColor="text1"/>
              </w:rPr>
              <w:t xml:space="preserve"> </w:t>
            </w:r>
            <w:r w:rsidR="0015429E">
              <w:rPr>
                <w:color w:val="000000" w:themeColor="text1"/>
              </w:rPr>
              <w:t>başvuru sonuçlarının açıklanması ve görev</w:t>
            </w:r>
            <w:r w:rsidR="0015429E" w:rsidRPr="00704800">
              <w:rPr>
                <w:color w:val="000000" w:themeColor="text1"/>
                <w:spacing w:val="-4"/>
              </w:rPr>
              <w:t>l</w:t>
            </w:r>
            <w:r w:rsidR="0015429E" w:rsidRPr="00704800">
              <w:rPr>
                <w:color w:val="000000" w:themeColor="text1"/>
                <w:spacing w:val="3"/>
              </w:rPr>
              <w:t>e</w:t>
            </w:r>
            <w:r w:rsidR="0015429E" w:rsidRPr="00704800">
              <w:rPr>
                <w:color w:val="000000" w:themeColor="text1"/>
                <w:spacing w:val="-5"/>
              </w:rPr>
              <w:t>n</w:t>
            </w:r>
            <w:r w:rsidR="0015429E" w:rsidRPr="00704800">
              <w:rPr>
                <w:color w:val="000000" w:themeColor="text1"/>
                <w:spacing w:val="4"/>
              </w:rPr>
              <w:t>d</w:t>
            </w:r>
            <w:r w:rsidR="0015429E" w:rsidRPr="00704800">
              <w:rPr>
                <w:color w:val="000000" w:themeColor="text1"/>
                <w:spacing w:val="-10"/>
              </w:rPr>
              <w:t>i</w:t>
            </w:r>
            <w:r w:rsidR="0015429E" w:rsidRPr="00704800">
              <w:rPr>
                <w:color w:val="000000" w:themeColor="text1"/>
                <w:spacing w:val="6"/>
              </w:rPr>
              <w:t>r</w:t>
            </w:r>
            <w:r w:rsidR="0015429E" w:rsidRPr="00704800">
              <w:rPr>
                <w:color w:val="000000" w:themeColor="text1"/>
                <w:spacing w:val="-5"/>
              </w:rPr>
              <w:t>m</w:t>
            </w:r>
            <w:r w:rsidR="0015429E" w:rsidRPr="00704800">
              <w:rPr>
                <w:color w:val="000000" w:themeColor="text1"/>
              </w:rPr>
              <w:t>e</w:t>
            </w:r>
          </w:p>
        </w:tc>
        <w:tc>
          <w:tcPr>
            <w:tcW w:w="2318" w:type="dxa"/>
            <w:vAlign w:val="center"/>
          </w:tcPr>
          <w:p w:rsidR="0015429E" w:rsidRPr="00704800" w:rsidRDefault="00947042" w:rsidP="001D386D">
            <w:pPr>
              <w:pStyle w:val="TableParagraph"/>
              <w:kinsoku w:val="0"/>
              <w:overflowPunct w:val="0"/>
              <w:spacing w:before="120"/>
              <w:jc w:val="center"/>
              <w:rPr>
                <w:color w:val="000000" w:themeColor="text1"/>
              </w:rPr>
            </w:pPr>
            <w:r>
              <w:rPr>
                <w:color w:val="000000" w:themeColor="text1"/>
              </w:rPr>
              <w:t>19-29</w:t>
            </w:r>
            <w:r w:rsidR="0015429E">
              <w:rPr>
                <w:color w:val="000000" w:themeColor="text1"/>
              </w:rPr>
              <w:t xml:space="preserve"> Temmuz </w:t>
            </w:r>
          </w:p>
        </w:tc>
      </w:tr>
      <w:tr w:rsidR="0015429E" w:rsidRPr="00704800" w:rsidTr="00833791">
        <w:trPr>
          <w:trHeight w:hRule="exact" w:val="573"/>
        </w:trPr>
        <w:tc>
          <w:tcPr>
            <w:tcW w:w="7090" w:type="dxa"/>
            <w:vAlign w:val="center"/>
          </w:tcPr>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-İhtiyacı karşılanamayan eğitim kurumu yöneticiliklerine duyuru,</w:t>
            </w:r>
          </w:p>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başvuru ve görevlendirme</w:t>
            </w:r>
          </w:p>
        </w:tc>
        <w:tc>
          <w:tcPr>
            <w:tcW w:w="2318" w:type="dxa"/>
            <w:vAlign w:val="center"/>
          </w:tcPr>
          <w:p w:rsidR="0015429E" w:rsidRDefault="00947042" w:rsidP="001D386D">
            <w:pPr>
              <w:pStyle w:val="TableParagraph"/>
              <w:kinsoku w:val="0"/>
              <w:overflowPunct w:val="0"/>
              <w:jc w:val="center"/>
              <w:rPr>
                <w:color w:val="000000" w:themeColor="text1"/>
              </w:rPr>
            </w:pPr>
            <w:r>
              <w:rPr>
                <w:color w:val="000000" w:themeColor="text1"/>
              </w:rPr>
              <w:t>01</w:t>
            </w:r>
            <w:r w:rsidR="0015429E">
              <w:rPr>
                <w:color w:val="000000" w:themeColor="text1"/>
              </w:rPr>
              <w:t>-</w:t>
            </w:r>
            <w:r>
              <w:rPr>
                <w:color w:val="000000" w:themeColor="text1"/>
              </w:rPr>
              <w:t>1</w:t>
            </w:r>
            <w:r w:rsidR="0015429E">
              <w:rPr>
                <w:color w:val="000000" w:themeColor="text1"/>
              </w:rPr>
              <w:t>2 Ağustos</w:t>
            </w:r>
          </w:p>
        </w:tc>
      </w:tr>
    </w:tbl>
    <w:p w:rsidR="0015429E" w:rsidRPr="003B7F3E" w:rsidRDefault="0015429E" w:rsidP="00C96814">
      <w:pPr>
        <w:rPr>
          <w:color w:val="000000" w:themeColor="text1"/>
        </w:rPr>
      </w:pPr>
    </w:p>
    <w:sectPr w:rsidR="0015429E" w:rsidRPr="003B7F3E" w:rsidSect="00606C20">
      <w:pgSz w:w="11906" w:h="16840"/>
      <w:pgMar w:top="1020" w:right="840" w:bottom="280" w:left="1260" w:header="738" w:footer="0" w:gutter="0"/>
      <w:cols w:space="708" w:equalWidth="0">
        <w:col w:w="9806"/>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1031" w:rsidRDefault="00AA1031" w:rsidP="00606C20">
      <w:r>
        <w:separator/>
      </w:r>
    </w:p>
  </w:endnote>
  <w:endnote w:type="continuationSeparator" w:id="0">
    <w:p w:rsidR="00AA1031" w:rsidRDefault="00AA1031" w:rsidP="00606C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7772693"/>
      <w:docPartObj>
        <w:docPartGallery w:val="Page Numbers (Bottom of Page)"/>
        <w:docPartUnique/>
      </w:docPartObj>
    </w:sdtPr>
    <w:sdtContent>
      <w:p w:rsidR="00F443D7" w:rsidRDefault="004209D3">
        <w:pPr>
          <w:pStyle w:val="Altbilgi"/>
          <w:jc w:val="center"/>
        </w:pPr>
        <w:r>
          <w:fldChar w:fldCharType="begin"/>
        </w:r>
        <w:r w:rsidR="00F443D7">
          <w:instrText>PAGE   \* MERGEFORMAT</w:instrText>
        </w:r>
        <w:r>
          <w:fldChar w:fldCharType="separate"/>
        </w:r>
        <w:r w:rsidR="00A01681">
          <w:rPr>
            <w:noProof/>
          </w:rPr>
          <w:t>1</w:t>
        </w:r>
        <w:r>
          <w:fldChar w:fldCharType="end"/>
        </w:r>
      </w:p>
    </w:sdtContent>
  </w:sdt>
  <w:p w:rsidR="00F443D7" w:rsidRDefault="00F443D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1031" w:rsidRDefault="00AA1031" w:rsidP="00606C20">
      <w:r>
        <w:separator/>
      </w:r>
    </w:p>
  </w:footnote>
  <w:footnote w:type="continuationSeparator" w:id="0">
    <w:p w:rsidR="00AA1031" w:rsidRDefault="00AA1031" w:rsidP="00606C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F12" w:rsidRDefault="004209D3">
    <w:pPr>
      <w:kinsoku w:val="0"/>
      <w:overflowPunct w:val="0"/>
      <w:spacing w:line="200" w:lineRule="exact"/>
      <w:rPr>
        <w:sz w:val="20"/>
        <w:szCs w:val="20"/>
      </w:rPr>
    </w:pPr>
    <w:r w:rsidRPr="004209D3">
      <w:rPr>
        <w:noProof/>
      </w:rPr>
      <w:pict>
        <v:shapetype id="_x0000_t202" coordsize="21600,21600" o:spt="202" path="m,l,21600r21600,l21600,xe">
          <v:stroke joinstyle="miter"/>
          <v:path gradientshapeok="t" o:connecttype="rect"/>
        </v:shapetype>
        <v:shape id="Text Box 2" o:spid="_x0000_s2049" type="#_x0000_t202" style="position:absolute;margin-left:71.55pt;margin-top:35.9pt;width:480.45pt;height:14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OpsAIAAKk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" o:allowincell="f" filled="f" stroked="f">
          <v:textbox style="mso-next-textbox:#Text Box 2" inset="0,0,0,0">
            <w:txbxContent>
              <w:p w:rsidR="00942F12" w:rsidRPr="005D583C" w:rsidRDefault="00942F12" w:rsidP="00232E5D">
                <w:pPr>
                  <w:pStyle w:val="GvdeMetni"/>
                  <w:kinsoku w:val="0"/>
                  <w:overflowPunct w:val="0"/>
                  <w:spacing w:line="265" w:lineRule="exact"/>
                  <w:ind w:left="0"/>
                  <w:rPr>
                    <w:b/>
                  </w:rPr>
                </w:pPr>
                <w:r w:rsidRPr="005D583C">
                  <w:rPr>
                    <w:b/>
                    <w:spacing w:val="2"/>
                  </w:rPr>
                  <w:t>M</w:t>
                </w:r>
                <w:r w:rsidRPr="005D583C">
                  <w:rPr>
                    <w:b/>
                    <w:spacing w:val="-5"/>
                  </w:rPr>
                  <w:t>i</w:t>
                </w:r>
                <w:r w:rsidRPr="005D583C">
                  <w:rPr>
                    <w:b/>
                  </w:rPr>
                  <w:t>l</w:t>
                </w:r>
                <w:r w:rsidRPr="005D583C">
                  <w:rPr>
                    <w:b/>
                    <w:spacing w:val="-4"/>
                  </w:rPr>
                  <w:t>l</w:t>
                </w:r>
                <w:r w:rsidRPr="005D583C">
                  <w:rPr>
                    <w:b/>
                  </w:rPr>
                  <w:t>î E</w:t>
                </w:r>
                <w:r w:rsidRPr="005D583C">
                  <w:rPr>
                    <w:b/>
                    <w:spacing w:val="6"/>
                  </w:rPr>
                  <w:t>ğ</w:t>
                </w:r>
                <w:r w:rsidRPr="005D583C">
                  <w:rPr>
                    <w:b/>
                    <w:spacing w:val="-10"/>
                  </w:rPr>
                  <w:t>i</w:t>
                </w:r>
                <w:r w:rsidRPr="005D583C">
                  <w:rPr>
                    <w:b/>
                    <w:spacing w:val="10"/>
                  </w:rPr>
                  <w:t>t</w:t>
                </w:r>
                <w:r w:rsidRPr="005D583C">
                  <w:rPr>
                    <w:b/>
                    <w:spacing w:val="-5"/>
                  </w:rPr>
                  <w:t>i</w:t>
                </w:r>
                <w:r w:rsidRPr="005D583C">
                  <w:rPr>
                    <w:b/>
                  </w:rPr>
                  <w:t xml:space="preserve">m </w:t>
                </w:r>
                <w:r w:rsidRPr="005D583C">
                  <w:rPr>
                    <w:b/>
                    <w:spacing w:val="3"/>
                  </w:rPr>
                  <w:t>B</w:t>
                </w:r>
                <w:r w:rsidRPr="005D583C">
                  <w:rPr>
                    <w:b/>
                  </w:rPr>
                  <w:t>ak</w:t>
                </w:r>
                <w:r w:rsidRPr="005D583C">
                  <w:rPr>
                    <w:b/>
                    <w:spacing w:val="2"/>
                  </w:rPr>
                  <w:t>a</w:t>
                </w:r>
                <w:r w:rsidRPr="005D583C">
                  <w:rPr>
                    <w:b/>
                  </w:rPr>
                  <w:t>nl</w:t>
                </w:r>
                <w:r w:rsidRPr="005D583C">
                  <w:rPr>
                    <w:b/>
                    <w:spacing w:val="-4"/>
                  </w:rPr>
                  <w:t>ı</w:t>
                </w:r>
                <w:r w:rsidRPr="005D583C">
                  <w:rPr>
                    <w:b/>
                    <w:spacing w:val="4"/>
                  </w:rPr>
                  <w:t>ğ</w:t>
                </w:r>
                <w:r w:rsidRPr="005D583C">
                  <w:rPr>
                    <w:b/>
                    <w:spacing w:val="-5"/>
                  </w:rPr>
                  <w:t>ı</w:t>
                </w:r>
                <w:r w:rsidR="008F74EC" w:rsidRPr="005D583C">
                  <w:rPr>
                    <w:b/>
                    <w:spacing w:val="-5"/>
                  </w:rPr>
                  <w:t>na</w:t>
                </w:r>
                <w:r w:rsidRPr="005D583C">
                  <w:rPr>
                    <w:b/>
                  </w:rPr>
                  <w:t xml:space="preserve"> </w:t>
                </w:r>
                <w:r w:rsidR="008F74EC" w:rsidRPr="005D583C">
                  <w:rPr>
                    <w:b/>
                  </w:rPr>
                  <w:t xml:space="preserve">Bağlı </w:t>
                </w:r>
                <w:r w:rsidRPr="005D583C">
                  <w:rPr>
                    <w:b/>
                  </w:rPr>
                  <w:t>E</w:t>
                </w:r>
                <w:r w:rsidRPr="005D583C">
                  <w:rPr>
                    <w:b/>
                    <w:spacing w:val="6"/>
                  </w:rPr>
                  <w:t>ğ</w:t>
                </w:r>
                <w:r w:rsidRPr="005D583C">
                  <w:rPr>
                    <w:b/>
                    <w:spacing w:val="-10"/>
                  </w:rPr>
                  <w:t>i</w:t>
                </w:r>
                <w:r w:rsidRPr="005D583C">
                  <w:rPr>
                    <w:b/>
                    <w:spacing w:val="10"/>
                  </w:rPr>
                  <w:t>t</w:t>
                </w:r>
                <w:r w:rsidRPr="005D583C">
                  <w:rPr>
                    <w:b/>
                    <w:spacing w:val="-5"/>
                  </w:rPr>
                  <w:t>i</w:t>
                </w:r>
                <w:r w:rsidRPr="005D583C">
                  <w:rPr>
                    <w:b/>
                  </w:rPr>
                  <w:t xml:space="preserve">m </w:t>
                </w:r>
                <w:r w:rsidRPr="005D583C">
                  <w:rPr>
                    <w:b/>
                    <w:spacing w:val="-6"/>
                  </w:rPr>
                  <w:t>K</w:t>
                </w:r>
                <w:r w:rsidRPr="005D583C">
                  <w:rPr>
                    <w:b/>
                  </w:rPr>
                  <w:t>ur</w:t>
                </w:r>
                <w:r w:rsidRPr="005D583C">
                  <w:rPr>
                    <w:b/>
                    <w:spacing w:val="6"/>
                  </w:rPr>
                  <w:t>u</w:t>
                </w:r>
                <w:r w:rsidRPr="005D583C">
                  <w:rPr>
                    <w:b/>
                    <w:spacing w:val="-5"/>
                  </w:rPr>
                  <w:t>ml</w:t>
                </w:r>
                <w:r w:rsidRPr="005D583C">
                  <w:rPr>
                    <w:b/>
                  </w:rPr>
                  <w:t>a</w:t>
                </w:r>
                <w:r w:rsidRPr="005D583C">
                  <w:rPr>
                    <w:b/>
                    <w:spacing w:val="5"/>
                  </w:rPr>
                  <w:t>r</w:t>
                </w:r>
                <w:r w:rsidRPr="005D583C">
                  <w:rPr>
                    <w:b/>
                  </w:rPr>
                  <w:t>ı</w:t>
                </w:r>
                <w:r w:rsidR="008F74EC" w:rsidRPr="005D583C">
                  <w:rPr>
                    <w:b/>
                  </w:rPr>
                  <w:t>na</w:t>
                </w:r>
                <w:r w:rsidRPr="005D583C">
                  <w:rPr>
                    <w:b/>
                  </w:rPr>
                  <w:t xml:space="preserve"> Yö</w:t>
                </w:r>
                <w:r w:rsidRPr="005D583C">
                  <w:rPr>
                    <w:b/>
                    <w:spacing w:val="-6"/>
                  </w:rPr>
                  <w:t>n</w:t>
                </w:r>
                <w:r w:rsidRPr="005D583C">
                  <w:rPr>
                    <w:b/>
                  </w:rPr>
                  <w:t>e</w:t>
                </w:r>
                <w:r w:rsidRPr="005D583C">
                  <w:rPr>
                    <w:b/>
                    <w:spacing w:val="9"/>
                  </w:rPr>
                  <w:t>t</w:t>
                </w:r>
                <w:r w:rsidRPr="005D583C">
                  <w:rPr>
                    <w:b/>
                    <w:spacing w:val="-10"/>
                  </w:rPr>
                  <w:t>i</w:t>
                </w:r>
                <w:r w:rsidRPr="005D583C">
                  <w:rPr>
                    <w:b/>
                    <w:spacing w:val="3"/>
                  </w:rPr>
                  <w:t>c</w:t>
                </w:r>
                <w:r w:rsidRPr="005D583C">
                  <w:rPr>
                    <w:b/>
                  </w:rPr>
                  <w:t>i</w:t>
                </w:r>
                <w:r w:rsidR="008F74EC" w:rsidRPr="005D583C">
                  <w:rPr>
                    <w:b/>
                  </w:rPr>
                  <w:t xml:space="preserve"> Gör</w:t>
                </w:r>
                <w:r w:rsidRPr="005D583C">
                  <w:rPr>
                    <w:b/>
                    <w:spacing w:val="3"/>
                  </w:rPr>
                  <w:t>e</w:t>
                </w:r>
                <w:r w:rsidRPr="005D583C">
                  <w:rPr>
                    <w:b/>
                  </w:rPr>
                  <w:t>v</w:t>
                </w:r>
                <w:r w:rsidRPr="005D583C">
                  <w:rPr>
                    <w:b/>
                    <w:spacing w:val="-5"/>
                  </w:rPr>
                  <w:t>l</w:t>
                </w:r>
                <w:r w:rsidRPr="005D583C">
                  <w:rPr>
                    <w:b/>
                    <w:spacing w:val="3"/>
                  </w:rPr>
                  <w:t>e</w:t>
                </w:r>
                <w:r w:rsidRPr="005D583C">
                  <w:rPr>
                    <w:b/>
                    <w:spacing w:val="-5"/>
                  </w:rPr>
                  <w:t>n</w:t>
                </w:r>
                <w:r w:rsidRPr="005D583C">
                  <w:rPr>
                    <w:b/>
                    <w:spacing w:val="4"/>
                  </w:rPr>
                  <w:t>d</w:t>
                </w:r>
                <w:r w:rsidRPr="005D583C">
                  <w:rPr>
                    <w:b/>
                    <w:spacing w:val="-5"/>
                  </w:rPr>
                  <w:t>i</w:t>
                </w:r>
                <w:r w:rsidRPr="005D583C">
                  <w:rPr>
                    <w:b/>
                    <w:spacing w:val="6"/>
                  </w:rPr>
                  <w:t>r</w:t>
                </w:r>
                <w:r w:rsidRPr="005D583C">
                  <w:rPr>
                    <w:b/>
                    <w:spacing w:val="-4"/>
                  </w:rPr>
                  <w:t>m</w:t>
                </w:r>
                <w:r w:rsidRPr="005D583C">
                  <w:rPr>
                    <w:b/>
                  </w:rPr>
                  <w:t>e Kı</w:t>
                </w:r>
                <w:r w:rsidRPr="005D583C">
                  <w:rPr>
                    <w:b/>
                    <w:spacing w:val="-5"/>
                  </w:rPr>
                  <w:t>l</w:t>
                </w:r>
                <w:r w:rsidRPr="005D583C">
                  <w:rPr>
                    <w:b/>
                    <w:spacing w:val="3"/>
                  </w:rPr>
                  <w:t>a</w:t>
                </w:r>
                <w:r w:rsidRPr="005D583C">
                  <w:rPr>
                    <w:b/>
                    <w:spacing w:val="-5"/>
                  </w:rPr>
                  <w:t>v</w:t>
                </w:r>
                <w:r w:rsidRPr="005D583C">
                  <w:rPr>
                    <w:b/>
                  </w:rPr>
                  <w:t>uzu</w:t>
                </w:r>
                <w:r w:rsidR="008F74EC" w:rsidRPr="005D583C">
                  <w:rPr>
                    <w:b/>
                  </w:rPr>
                  <w:t>-20</w:t>
                </w:r>
                <w:r w:rsidR="00B97F80" w:rsidRPr="005D583C">
                  <w:rPr>
                    <w:b/>
                  </w:rPr>
                  <w:t>16</w:t>
                </w:r>
              </w:p>
            </w:txbxContent>
          </v:textbox>
          <w10:wrap anchorx="page" anchory="page"/>
        </v:shape>
      </w:pict>
    </w:r>
    <w:r w:rsidRPr="004209D3">
      <w:rPr>
        <w:noProof/>
      </w:rPr>
      <w:pict>
        <v:shape id="Freeform 1" o:spid="_x0000_s2050" style="position:absolute;margin-left:69.35pt;margin-top:50.75pt;width:477.8pt;height:0;z-index:-25165926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" o:allowincell="f" path="m,l9557,e" filled="f" strokecolor="#622423" strokeweight=".82pt">
          <v:path arrowok="t" o:connecttype="custom" o:connectlocs="0,0;6068060,0" o:connectangles="0,0"/>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E5184724"/>
    <w:lvl w:ilvl="0">
      <w:start w:val="1"/>
      <w:numFmt w:val="decimal"/>
      <w:lvlText w:val="%1-"/>
      <w:lvlJc w:val="left"/>
      <w:pPr>
        <w:ind w:hanging="264"/>
      </w:pPr>
      <w:rPr>
        <w:rFonts w:ascii="Times New Roman" w:hAnsi="Times New Roman" w:cs="Times New Roman"/>
        <w:b/>
        <w:bCs/>
        <w:sz w:val="24"/>
        <w:szCs w:val="24"/>
      </w:rPr>
    </w:lvl>
    <w:lvl w:ilvl="1">
      <w:start w:val="1"/>
      <w:numFmt w:val="decimal"/>
      <w:lvlText w:val="%1.%2."/>
      <w:lvlJc w:val="left"/>
      <w:pPr>
        <w:ind w:hanging="423"/>
      </w:pPr>
      <w:rPr>
        <w:rFonts w:ascii="Times New Roman" w:hAnsi="Times New Roman" w:cs="Times New Roman"/>
        <w:b/>
        <w:bCs/>
        <w:strike w:val="0"/>
        <w:color w:val="auto"/>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872AEDF4"/>
    <w:lvl w:ilvl="0">
      <w:start w:val="2"/>
      <w:numFmt w:val="upperLetter"/>
      <w:lvlText w:val="%1-"/>
      <w:lvlJc w:val="left"/>
      <w:pPr>
        <w:ind w:hanging="303"/>
      </w:pPr>
      <w:rPr>
        <w:rFonts w:ascii="Times New Roman" w:hAnsi="Times New Roman" w:cs="Times New Roman"/>
        <w:b/>
        <w:bCs/>
        <w:spacing w:val="3"/>
        <w:sz w:val="24"/>
        <w:szCs w:val="24"/>
      </w:rPr>
    </w:lvl>
    <w:lvl w:ilvl="1">
      <w:start w:val="1"/>
      <w:numFmt w:val="decimal"/>
      <w:lvlText w:val="%2-"/>
      <w:lvlJc w:val="left"/>
      <w:pPr>
        <w:ind w:hanging="260"/>
      </w:pPr>
      <w:rPr>
        <w:rFonts w:ascii="Times New Roman" w:hAnsi="Times New Roman" w:cs="Times New Roman"/>
        <w:b/>
        <w:bCs/>
        <w:sz w:val="24"/>
        <w:szCs w:val="24"/>
      </w:rPr>
    </w:lvl>
    <w:lvl w:ilvl="2">
      <w:start w:val="1"/>
      <w:numFmt w:val="decimal"/>
      <w:lvlText w:val="%2.%3."/>
      <w:lvlJc w:val="left"/>
      <w:pPr>
        <w:ind w:hanging="552"/>
      </w:pPr>
      <w:rPr>
        <w:rFonts w:ascii="Times New Roman" w:hAnsi="Times New Roman" w:cs="Times New Roman"/>
        <w:b/>
        <w:bCs/>
        <w:strike w:val="0"/>
        <w:color w:val="auto"/>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start w:val="1"/>
      <w:numFmt w:val="lowerLetter"/>
      <w:lvlText w:val="%1)"/>
      <w:lvlJc w:val="left"/>
      <w:pPr>
        <w:ind w:hanging="25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756041D2"/>
    <w:lvl w:ilvl="0">
      <w:start w:val="1"/>
      <w:numFmt w:val="decimal"/>
      <w:lvlText w:val="%1."/>
      <w:lvlJc w:val="left"/>
      <w:pPr>
        <w:ind w:hanging="322"/>
      </w:pPr>
      <w:rPr>
        <w:rFonts w:ascii="Times New Roman" w:hAnsi="Times New Roman" w:cs="Times New Roman"/>
        <w:b/>
        <w:bCs/>
        <w:color w:val="000000" w:themeColor="text1"/>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6"/>
    <w:multiLevelType w:val="multilevel"/>
    <w:tmpl w:val="00000889"/>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7"/>
    <w:multiLevelType w:val="multilevel"/>
    <w:tmpl w:val="0000088A"/>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8"/>
    <w:multiLevelType w:val="multilevel"/>
    <w:tmpl w:val="0000088B"/>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09"/>
    <w:multiLevelType w:val="multilevel"/>
    <w:tmpl w:val="0000088C"/>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0A"/>
    <w:multiLevelType w:val="multilevel"/>
    <w:tmpl w:val="0000088D"/>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6510F56"/>
    <w:multiLevelType w:val="hybridMultilevel"/>
    <w:tmpl w:val="A8BA91E0"/>
    <w:lvl w:ilvl="0" w:tplc="C270EF4A">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9790AF9"/>
    <w:multiLevelType w:val="hybridMultilevel"/>
    <w:tmpl w:val="EEF48654"/>
    <w:lvl w:ilvl="0" w:tplc="4230A4D4">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11">
    <w:nsid w:val="0C3A320E"/>
    <w:multiLevelType w:val="hybridMultilevel"/>
    <w:tmpl w:val="C734AC92"/>
    <w:lvl w:ilvl="0" w:tplc="171629A4">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DCF620A"/>
    <w:multiLevelType w:val="hybridMultilevel"/>
    <w:tmpl w:val="B3B00E5A"/>
    <w:lvl w:ilvl="0" w:tplc="B4522EB2">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0E451C55"/>
    <w:multiLevelType w:val="hybridMultilevel"/>
    <w:tmpl w:val="60F0439E"/>
    <w:lvl w:ilvl="0" w:tplc="041F0001">
      <w:start w:val="1"/>
      <w:numFmt w:val="bullet"/>
      <w:lvlText w:val=""/>
      <w:lvlJc w:val="left"/>
      <w:pPr>
        <w:ind w:left="766" w:hanging="360"/>
      </w:pPr>
      <w:rPr>
        <w:rFonts w:ascii="Symbol" w:hAnsi="Symbol"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14">
    <w:nsid w:val="1D0C0BD5"/>
    <w:multiLevelType w:val="multilevel"/>
    <w:tmpl w:val="E5184724"/>
    <w:lvl w:ilvl="0">
      <w:start w:val="1"/>
      <w:numFmt w:val="decimal"/>
      <w:lvlText w:val="%1-"/>
      <w:lvlJc w:val="left"/>
      <w:pPr>
        <w:ind w:hanging="264"/>
      </w:pPr>
      <w:rPr>
        <w:rFonts w:ascii="Times New Roman" w:hAnsi="Times New Roman" w:cs="Times New Roman"/>
        <w:b/>
        <w:bCs/>
        <w:sz w:val="24"/>
        <w:szCs w:val="24"/>
      </w:rPr>
    </w:lvl>
    <w:lvl w:ilvl="1">
      <w:start w:val="1"/>
      <w:numFmt w:val="decimal"/>
      <w:lvlText w:val="%1.%2."/>
      <w:lvlJc w:val="left"/>
      <w:pPr>
        <w:ind w:hanging="423"/>
      </w:pPr>
      <w:rPr>
        <w:rFonts w:ascii="Times New Roman" w:hAnsi="Times New Roman" w:cs="Times New Roman"/>
        <w:b/>
        <w:bCs/>
        <w:strike w:val="0"/>
        <w:color w:val="auto"/>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nsid w:val="20535688"/>
    <w:multiLevelType w:val="multilevel"/>
    <w:tmpl w:val="DA103EDE"/>
    <w:lvl w:ilvl="0">
      <w:start w:val="4"/>
      <w:numFmt w:val="decimalZero"/>
      <w:lvlText w:val="%1"/>
      <w:lvlJc w:val="left"/>
      <w:pPr>
        <w:ind w:left="555" w:hanging="555"/>
      </w:pPr>
      <w:rPr>
        <w:rFonts w:hint="default"/>
      </w:rPr>
    </w:lvl>
    <w:lvl w:ilvl="1">
      <w:start w:val="6"/>
      <w:numFmt w:val="decimalZero"/>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9A633C"/>
    <w:multiLevelType w:val="hybridMultilevel"/>
    <w:tmpl w:val="F21240CE"/>
    <w:lvl w:ilvl="0" w:tplc="04766A9A">
      <w:numFmt w:val="bullet"/>
      <w:lvlText w:val="-"/>
      <w:lvlJc w:val="left"/>
      <w:pPr>
        <w:ind w:left="426" w:hanging="360"/>
      </w:pPr>
      <w:rPr>
        <w:rFonts w:ascii="Times New Roman" w:eastAsiaTheme="minorEastAsia" w:hAnsi="Times New Roman" w:cs="Times New Roman" w:hint="default"/>
      </w:rPr>
    </w:lvl>
    <w:lvl w:ilvl="1" w:tplc="041F0003" w:tentative="1">
      <w:start w:val="1"/>
      <w:numFmt w:val="bullet"/>
      <w:lvlText w:val="o"/>
      <w:lvlJc w:val="left"/>
      <w:pPr>
        <w:ind w:left="1146" w:hanging="360"/>
      </w:pPr>
      <w:rPr>
        <w:rFonts w:ascii="Courier New" w:hAnsi="Courier New" w:cs="Courier New" w:hint="default"/>
      </w:rPr>
    </w:lvl>
    <w:lvl w:ilvl="2" w:tplc="041F0005" w:tentative="1">
      <w:start w:val="1"/>
      <w:numFmt w:val="bullet"/>
      <w:lvlText w:val=""/>
      <w:lvlJc w:val="left"/>
      <w:pPr>
        <w:ind w:left="1866" w:hanging="360"/>
      </w:pPr>
      <w:rPr>
        <w:rFonts w:ascii="Wingdings" w:hAnsi="Wingdings" w:hint="default"/>
      </w:rPr>
    </w:lvl>
    <w:lvl w:ilvl="3" w:tplc="041F0001" w:tentative="1">
      <w:start w:val="1"/>
      <w:numFmt w:val="bullet"/>
      <w:lvlText w:val=""/>
      <w:lvlJc w:val="left"/>
      <w:pPr>
        <w:ind w:left="2586" w:hanging="360"/>
      </w:pPr>
      <w:rPr>
        <w:rFonts w:ascii="Symbol" w:hAnsi="Symbol" w:hint="default"/>
      </w:rPr>
    </w:lvl>
    <w:lvl w:ilvl="4" w:tplc="041F0003" w:tentative="1">
      <w:start w:val="1"/>
      <w:numFmt w:val="bullet"/>
      <w:lvlText w:val="o"/>
      <w:lvlJc w:val="left"/>
      <w:pPr>
        <w:ind w:left="3306" w:hanging="360"/>
      </w:pPr>
      <w:rPr>
        <w:rFonts w:ascii="Courier New" w:hAnsi="Courier New" w:cs="Courier New" w:hint="default"/>
      </w:rPr>
    </w:lvl>
    <w:lvl w:ilvl="5" w:tplc="041F0005" w:tentative="1">
      <w:start w:val="1"/>
      <w:numFmt w:val="bullet"/>
      <w:lvlText w:val=""/>
      <w:lvlJc w:val="left"/>
      <w:pPr>
        <w:ind w:left="4026" w:hanging="360"/>
      </w:pPr>
      <w:rPr>
        <w:rFonts w:ascii="Wingdings" w:hAnsi="Wingdings" w:hint="default"/>
      </w:rPr>
    </w:lvl>
    <w:lvl w:ilvl="6" w:tplc="041F0001" w:tentative="1">
      <w:start w:val="1"/>
      <w:numFmt w:val="bullet"/>
      <w:lvlText w:val=""/>
      <w:lvlJc w:val="left"/>
      <w:pPr>
        <w:ind w:left="4746" w:hanging="360"/>
      </w:pPr>
      <w:rPr>
        <w:rFonts w:ascii="Symbol" w:hAnsi="Symbol" w:hint="default"/>
      </w:rPr>
    </w:lvl>
    <w:lvl w:ilvl="7" w:tplc="041F0003" w:tentative="1">
      <w:start w:val="1"/>
      <w:numFmt w:val="bullet"/>
      <w:lvlText w:val="o"/>
      <w:lvlJc w:val="left"/>
      <w:pPr>
        <w:ind w:left="5466" w:hanging="360"/>
      </w:pPr>
      <w:rPr>
        <w:rFonts w:ascii="Courier New" w:hAnsi="Courier New" w:cs="Courier New" w:hint="default"/>
      </w:rPr>
    </w:lvl>
    <w:lvl w:ilvl="8" w:tplc="041F0005" w:tentative="1">
      <w:start w:val="1"/>
      <w:numFmt w:val="bullet"/>
      <w:lvlText w:val=""/>
      <w:lvlJc w:val="left"/>
      <w:pPr>
        <w:ind w:left="6186" w:hanging="360"/>
      </w:pPr>
      <w:rPr>
        <w:rFonts w:ascii="Wingdings" w:hAnsi="Wingdings" w:hint="default"/>
      </w:rPr>
    </w:lvl>
  </w:abstractNum>
  <w:abstractNum w:abstractNumId="17">
    <w:nsid w:val="36801D92"/>
    <w:multiLevelType w:val="hybridMultilevel"/>
    <w:tmpl w:val="703C50DE"/>
    <w:lvl w:ilvl="0" w:tplc="F468EB2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18">
    <w:nsid w:val="36A04F7D"/>
    <w:multiLevelType w:val="multilevel"/>
    <w:tmpl w:val="272ADC2C"/>
    <w:lvl w:ilvl="0">
      <w:start w:val="2"/>
      <w:numFmt w:val="decimal"/>
      <w:lvlText w:val="%1-"/>
      <w:lvlJc w:val="left"/>
      <w:pPr>
        <w:ind w:left="0" w:hanging="264"/>
      </w:pPr>
      <w:rPr>
        <w:rFonts w:ascii="Times New Roman" w:hAnsi="Times New Roman" w:cs="Times New Roman" w:hint="default"/>
        <w:b/>
        <w:bCs/>
        <w:sz w:val="24"/>
        <w:szCs w:val="24"/>
      </w:rPr>
    </w:lvl>
    <w:lvl w:ilvl="1">
      <w:start w:val="5"/>
      <w:numFmt w:val="decimal"/>
      <w:lvlText w:val="%1.%2."/>
      <w:lvlJc w:val="left"/>
      <w:pPr>
        <w:ind w:left="0" w:hanging="423"/>
      </w:pPr>
      <w:rPr>
        <w:rFonts w:ascii="Times New Roman" w:hAnsi="Times New Roman" w:cs="Times New Roman" w:hint="default"/>
        <w:b/>
        <w:bCs/>
        <w:strike w:val="0"/>
        <w:color w:val="auto"/>
        <w:sz w:val="24"/>
        <w:szCs w:val="24"/>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19">
    <w:nsid w:val="376259B4"/>
    <w:multiLevelType w:val="hybridMultilevel"/>
    <w:tmpl w:val="0F4C47D2"/>
    <w:lvl w:ilvl="0" w:tplc="02F018C8">
      <w:start w:val="4"/>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B350E92"/>
    <w:multiLevelType w:val="hybridMultilevel"/>
    <w:tmpl w:val="30E294F0"/>
    <w:lvl w:ilvl="0" w:tplc="041F000F">
      <w:start w:val="1"/>
      <w:numFmt w:val="decimal"/>
      <w:lvlText w:val="%1."/>
      <w:lvlJc w:val="left"/>
      <w:pPr>
        <w:ind w:left="914" w:hanging="360"/>
      </w:pPr>
    </w:lvl>
    <w:lvl w:ilvl="1" w:tplc="041F0019" w:tentative="1">
      <w:start w:val="1"/>
      <w:numFmt w:val="lowerLetter"/>
      <w:lvlText w:val="%2."/>
      <w:lvlJc w:val="left"/>
      <w:pPr>
        <w:ind w:left="1634" w:hanging="360"/>
      </w:pPr>
    </w:lvl>
    <w:lvl w:ilvl="2" w:tplc="041F001B" w:tentative="1">
      <w:start w:val="1"/>
      <w:numFmt w:val="lowerRoman"/>
      <w:lvlText w:val="%3."/>
      <w:lvlJc w:val="right"/>
      <w:pPr>
        <w:ind w:left="2354" w:hanging="180"/>
      </w:pPr>
    </w:lvl>
    <w:lvl w:ilvl="3" w:tplc="041F000F" w:tentative="1">
      <w:start w:val="1"/>
      <w:numFmt w:val="decimal"/>
      <w:lvlText w:val="%4."/>
      <w:lvlJc w:val="left"/>
      <w:pPr>
        <w:ind w:left="3074" w:hanging="360"/>
      </w:pPr>
    </w:lvl>
    <w:lvl w:ilvl="4" w:tplc="041F0019" w:tentative="1">
      <w:start w:val="1"/>
      <w:numFmt w:val="lowerLetter"/>
      <w:lvlText w:val="%5."/>
      <w:lvlJc w:val="left"/>
      <w:pPr>
        <w:ind w:left="3794" w:hanging="360"/>
      </w:pPr>
    </w:lvl>
    <w:lvl w:ilvl="5" w:tplc="041F001B" w:tentative="1">
      <w:start w:val="1"/>
      <w:numFmt w:val="lowerRoman"/>
      <w:lvlText w:val="%6."/>
      <w:lvlJc w:val="right"/>
      <w:pPr>
        <w:ind w:left="4514" w:hanging="180"/>
      </w:pPr>
    </w:lvl>
    <w:lvl w:ilvl="6" w:tplc="041F000F" w:tentative="1">
      <w:start w:val="1"/>
      <w:numFmt w:val="decimal"/>
      <w:lvlText w:val="%7."/>
      <w:lvlJc w:val="left"/>
      <w:pPr>
        <w:ind w:left="5234" w:hanging="360"/>
      </w:pPr>
    </w:lvl>
    <w:lvl w:ilvl="7" w:tplc="041F0019" w:tentative="1">
      <w:start w:val="1"/>
      <w:numFmt w:val="lowerLetter"/>
      <w:lvlText w:val="%8."/>
      <w:lvlJc w:val="left"/>
      <w:pPr>
        <w:ind w:left="5954" w:hanging="360"/>
      </w:pPr>
    </w:lvl>
    <w:lvl w:ilvl="8" w:tplc="041F001B" w:tentative="1">
      <w:start w:val="1"/>
      <w:numFmt w:val="lowerRoman"/>
      <w:lvlText w:val="%9."/>
      <w:lvlJc w:val="right"/>
      <w:pPr>
        <w:ind w:left="6674" w:hanging="180"/>
      </w:pPr>
    </w:lvl>
  </w:abstractNum>
  <w:abstractNum w:abstractNumId="21">
    <w:nsid w:val="3C0306F1"/>
    <w:multiLevelType w:val="multilevel"/>
    <w:tmpl w:val="D2909EA6"/>
    <w:lvl w:ilvl="0">
      <w:start w:val="4"/>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1278" w:hanging="108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770" w:hanging="144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2262" w:hanging="1800"/>
      </w:pPr>
      <w:rPr>
        <w:rFonts w:hint="default"/>
      </w:rPr>
    </w:lvl>
    <w:lvl w:ilvl="8">
      <w:start w:val="1"/>
      <w:numFmt w:val="decimal"/>
      <w:lvlText w:val="(%1-%2.%3.%4.%5.%6.%7.%8.%9"/>
      <w:lvlJc w:val="left"/>
      <w:pPr>
        <w:ind w:left="2328" w:hanging="1800"/>
      </w:pPr>
      <w:rPr>
        <w:rFonts w:hint="default"/>
      </w:rPr>
    </w:lvl>
  </w:abstractNum>
  <w:abstractNum w:abstractNumId="22">
    <w:nsid w:val="3F432C5A"/>
    <w:multiLevelType w:val="hybridMultilevel"/>
    <w:tmpl w:val="443C09B4"/>
    <w:lvl w:ilvl="0" w:tplc="4DF2AB90">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4900239"/>
    <w:multiLevelType w:val="hybridMultilevel"/>
    <w:tmpl w:val="5380DF40"/>
    <w:lvl w:ilvl="0" w:tplc="2D2A1B5E">
      <w:numFmt w:val="bullet"/>
      <w:lvlText w:val="-"/>
      <w:lvlJc w:val="left"/>
      <w:pPr>
        <w:ind w:left="786" w:hanging="360"/>
      </w:pPr>
      <w:rPr>
        <w:rFonts w:ascii="Times New Roman" w:eastAsiaTheme="minorEastAsia" w:hAnsi="Times New Roman" w:cs="Times New Roman"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4">
    <w:nsid w:val="44D26CA9"/>
    <w:multiLevelType w:val="hybridMultilevel"/>
    <w:tmpl w:val="C6A8A5A2"/>
    <w:lvl w:ilvl="0" w:tplc="D0D6451C">
      <w:start w:val="2016"/>
      <w:numFmt w:val="decimal"/>
      <w:lvlText w:val="%1"/>
      <w:lvlJc w:val="left"/>
      <w:pPr>
        <w:ind w:left="774" w:hanging="480"/>
      </w:pPr>
      <w:rPr>
        <w:rFonts w:hint="default"/>
        <w:b/>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25">
    <w:nsid w:val="45E63D26"/>
    <w:multiLevelType w:val="hybridMultilevel"/>
    <w:tmpl w:val="38741424"/>
    <w:lvl w:ilvl="0" w:tplc="43742350">
      <w:start w:val="1"/>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8B870EC"/>
    <w:multiLevelType w:val="multilevel"/>
    <w:tmpl w:val="C7025202"/>
    <w:lvl w:ilvl="0">
      <w:start w:val="3"/>
      <w:numFmt w:val="decimal"/>
      <w:lvlText w:val="%1-"/>
      <w:lvlJc w:val="left"/>
      <w:pPr>
        <w:ind w:left="0" w:hanging="264"/>
      </w:pPr>
      <w:rPr>
        <w:rFonts w:ascii="Times New Roman" w:hAnsi="Times New Roman" w:cs="Times New Roman" w:hint="default"/>
        <w:b/>
        <w:bCs/>
        <w:sz w:val="24"/>
        <w:szCs w:val="24"/>
      </w:rPr>
    </w:lvl>
    <w:lvl w:ilvl="1">
      <w:start w:val="1"/>
      <w:numFmt w:val="decimal"/>
      <w:lvlText w:val="%1.%2."/>
      <w:lvlJc w:val="left"/>
      <w:pPr>
        <w:ind w:left="0" w:hanging="423"/>
      </w:pPr>
      <w:rPr>
        <w:rFonts w:ascii="Times New Roman" w:hAnsi="Times New Roman" w:cs="Times New Roman" w:hint="default"/>
        <w:b/>
        <w:bCs/>
        <w:strike w:val="0"/>
        <w:color w:val="auto"/>
        <w:sz w:val="24"/>
        <w:szCs w:val="24"/>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7">
    <w:nsid w:val="50687456"/>
    <w:multiLevelType w:val="multilevel"/>
    <w:tmpl w:val="A65C8A22"/>
    <w:lvl w:ilvl="0">
      <w:start w:val="4"/>
      <w:numFmt w:val="decimalZero"/>
      <w:lvlText w:val="%1"/>
      <w:lvlJc w:val="left"/>
      <w:pPr>
        <w:ind w:left="564" w:hanging="564"/>
      </w:pPr>
      <w:rPr>
        <w:rFonts w:hint="default"/>
      </w:rPr>
    </w:lvl>
    <w:lvl w:ilvl="1">
      <w:start w:val="8"/>
      <w:numFmt w:val="decimalZero"/>
      <w:lvlText w:val="%1-%2"/>
      <w:lvlJc w:val="left"/>
      <w:pPr>
        <w:ind w:left="630" w:hanging="564"/>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2328" w:hanging="1800"/>
      </w:pPr>
      <w:rPr>
        <w:rFonts w:hint="default"/>
      </w:rPr>
    </w:lvl>
  </w:abstractNum>
  <w:abstractNum w:abstractNumId="28">
    <w:nsid w:val="590E26AC"/>
    <w:multiLevelType w:val="hybridMultilevel"/>
    <w:tmpl w:val="DD8AACE6"/>
    <w:lvl w:ilvl="0" w:tplc="A1DE2DE4">
      <w:start w:val="1"/>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29">
    <w:nsid w:val="5A4E1C33"/>
    <w:multiLevelType w:val="multilevel"/>
    <w:tmpl w:val="141A9674"/>
    <w:lvl w:ilvl="0">
      <w:start w:val="2"/>
      <w:numFmt w:val="decimal"/>
      <w:lvlText w:val="%1"/>
      <w:lvlJc w:val="left"/>
      <w:pPr>
        <w:ind w:left="420" w:hanging="420"/>
      </w:pPr>
      <w:rPr>
        <w:rFonts w:hint="default"/>
      </w:rPr>
    </w:lvl>
    <w:lvl w:ilvl="1">
      <w:start w:val="2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A582081"/>
    <w:multiLevelType w:val="hybridMultilevel"/>
    <w:tmpl w:val="B7D87EC0"/>
    <w:lvl w:ilvl="0" w:tplc="31A0382E">
      <w:start w:val="2016"/>
      <w:numFmt w:val="bullet"/>
      <w:lvlText w:val="-"/>
      <w:lvlJc w:val="left"/>
      <w:pPr>
        <w:ind w:left="420" w:hanging="360"/>
      </w:pPr>
      <w:rPr>
        <w:rFonts w:ascii="Times New Roman" w:eastAsiaTheme="minorEastAsia"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31">
    <w:nsid w:val="5CE0429F"/>
    <w:multiLevelType w:val="hybridMultilevel"/>
    <w:tmpl w:val="E6526D48"/>
    <w:lvl w:ilvl="0" w:tplc="65ECAC84">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D071888"/>
    <w:multiLevelType w:val="hybridMultilevel"/>
    <w:tmpl w:val="E19EF83E"/>
    <w:lvl w:ilvl="0" w:tplc="C4FA51E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3">
    <w:nsid w:val="65D14BD1"/>
    <w:multiLevelType w:val="hybridMultilevel"/>
    <w:tmpl w:val="E94A6514"/>
    <w:lvl w:ilvl="0" w:tplc="2FAC2056">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4">
    <w:nsid w:val="6AE23AE8"/>
    <w:multiLevelType w:val="multilevel"/>
    <w:tmpl w:val="3692C8C8"/>
    <w:lvl w:ilvl="0">
      <w:start w:val="28"/>
      <w:numFmt w:val="decimal"/>
      <w:lvlText w:val="%1"/>
      <w:lvlJc w:val="left"/>
      <w:pPr>
        <w:ind w:left="564" w:hanging="564"/>
      </w:pPr>
      <w:rPr>
        <w:rFonts w:hint="default"/>
      </w:rPr>
    </w:lvl>
    <w:lvl w:ilvl="1">
      <w:start w:val="31"/>
      <w:numFmt w:val="decimal"/>
      <w:lvlText w:val="%1-%2"/>
      <w:lvlJc w:val="left"/>
      <w:pPr>
        <w:ind w:left="612" w:hanging="564"/>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2184" w:hanging="1800"/>
      </w:pPr>
      <w:rPr>
        <w:rFonts w:hint="default"/>
      </w:rPr>
    </w:lvl>
  </w:abstractNum>
  <w:abstractNum w:abstractNumId="35">
    <w:nsid w:val="6B0B45D8"/>
    <w:multiLevelType w:val="hybridMultilevel"/>
    <w:tmpl w:val="4F086842"/>
    <w:lvl w:ilvl="0" w:tplc="EF342A8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6">
    <w:nsid w:val="6B31126D"/>
    <w:multiLevelType w:val="hybridMultilevel"/>
    <w:tmpl w:val="128A96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F4A27E8"/>
    <w:multiLevelType w:val="hybridMultilevel"/>
    <w:tmpl w:val="2542CD14"/>
    <w:lvl w:ilvl="0" w:tplc="15EEC898">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3A9730D"/>
    <w:multiLevelType w:val="hybridMultilevel"/>
    <w:tmpl w:val="249861B0"/>
    <w:lvl w:ilvl="0" w:tplc="43742350">
      <w:start w:val="1"/>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36"/>
  </w:num>
  <w:num w:numId="11">
    <w:abstractNumId w:val="16"/>
  </w:num>
  <w:num w:numId="12">
    <w:abstractNumId w:val="23"/>
  </w:num>
  <w:num w:numId="13">
    <w:abstractNumId w:val="11"/>
  </w:num>
  <w:num w:numId="14">
    <w:abstractNumId w:val="10"/>
  </w:num>
  <w:num w:numId="15">
    <w:abstractNumId w:val="17"/>
  </w:num>
  <w:num w:numId="16">
    <w:abstractNumId w:val="35"/>
  </w:num>
  <w:num w:numId="17">
    <w:abstractNumId w:val="12"/>
  </w:num>
  <w:num w:numId="18">
    <w:abstractNumId w:val="37"/>
  </w:num>
  <w:num w:numId="19">
    <w:abstractNumId w:val="9"/>
  </w:num>
  <w:num w:numId="20">
    <w:abstractNumId w:val="31"/>
  </w:num>
  <w:num w:numId="21">
    <w:abstractNumId w:val="33"/>
  </w:num>
  <w:num w:numId="22">
    <w:abstractNumId w:val="22"/>
  </w:num>
  <w:num w:numId="23">
    <w:abstractNumId w:val="32"/>
  </w:num>
  <w:num w:numId="24">
    <w:abstractNumId w:val="13"/>
  </w:num>
  <w:num w:numId="25">
    <w:abstractNumId w:val="28"/>
  </w:num>
  <w:num w:numId="26">
    <w:abstractNumId w:val="25"/>
  </w:num>
  <w:num w:numId="27">
    <w:abstractNumId w:val="38"/>
  </w:num>
  <w:num w:numId="28">
    <w:abstractNumId w:val="20"/>
  </w:num>
  <w:num w:numId="29">
    <w:abstractNumId w:val="14"/>
  </w:num>
  <w:num w:numId="30">
    <w:abstractNumId w:val="18"/>
  </w:num>
  <w:num w:numId="31">
    <w:abstractNumId w:val="26"/>
  </w:num>
  <w:num w:numId="32">
    <w:abstractNumId w:val="3"/>
    <w:lvlOverride w:ilvl="0">
      <w:startOverride w:val="1"/>
    </w:lvlOverride>
    <w:lvlOverride w:ilvl="1"/>
    <w:lvlOverride w:ilvl="2"/>
    <w:lvlOverride w:ilvl="3"/>
    <w:lvlOverride w:ilvl="4"/>
    <w:lvlOverride w:ilvl="5"/>
    <w:lvlOverride w:ilvl="6"/>
    <w:lvlOverride w:ilvl="7"/>
    <w:lvlOverride w:ilvl="8"/>
  </w:num>
  <w:num w:numId="33">
    <w:abstractNumId w:val="27"/>
  </w:num>
  <w:num w:numId="34">
    <w:abstractNumId w:val="30"/>
  </w:num>
  <w:num w:numId="35">
    <w:abstractNumId w:val="15"/>
  </w:num>
  <w:num w:numId="36">
    <w:abstractNumId w:val="21"/>
  </w:num>
  <w:num w:numId="37">
    <w:abstractNumId w:val="19"/>
  </w:num>
  <w:num w:numId="38">
    <w:abstractNumId w:val="29"/>
  </w:num>
  <w:num w:numId="39">
    <w:abstractNumId w:val="24"/>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16386"/>
    <o:shapelayout v:ext="edit">
      <o:idmap v:ext="edit" data="2"/>
    </o:shapelayout>
  </w:hdrShapeDefaults>
  <w:footnotePr>
    <w:footnote w:id="-1"/>
    <w:footnote w:id="0"/>
  </w:footnotePr>
  <w:endnotePr>
    <w:endnote w:id="-1"/>
    <w:endnote w:id="0"/>
  </w:endnotePr>
  <w:compat/>
  <w:rsids>
    <w:rsidRoot w:val="0084239D"/>
    <w:rsid w:val="000003C5"/>
    <w:rsid w:val="000006D3"/>
    <w:rsid w:val="00002154"/>
    <w:rsid w:val="00010F6E"/>
    <w:rsid w:val="00013A87"/>
    <w:rsid w:val="00013DFC"/>
    <w:rsid w:val="0001462A"/>
    <w:rsid w:val="00016EB5"/>
    <w:rsid w:val="00017CBA"/>
    <w:rsid w:val="000234AF"/>
    <w:rsid w:val="000235DF"/>
    <w:rsid w:val="000242E7"/>
    <w:rsid w:val="00024F41"/>
    <w:rsid w:val="000253EB"/>
    <w:rsid w:val="000271F0"/>
    <w:rsid w:val="0003732C"/>
    <w:rsid w:val="00037FE9"/>
    <w:rsid w:val="000446E5"/>
    <w:rsid w:val="00045E6D"/>
    <w:rsid w:val="00050501"/>
    <w:rsid w:val="00056012"/>
    <w:rsid w:val="00061F67"/>
    <w:rsid w:val="000655D0"/>
    <w:rsid w:val="00065CE7"/>
    <w:rsid w:val="00075A18"/>
    <w:rsid w:val="00075E61"/>
    <w:rsid w:val="00076E9C"/>
    <w:rsid w:val="00084392"/>
    <w:rsid w:val="000868B3"/>
    <w:rsid w:val="00086F50"/>
    <w:rsid w:val="0009421B"/>
    <w:rsid w:val="00096764"/>
    <w:rsid w:val="00096EF1"/>
    <w:rsid w:val="00097225"/>
    <w:rsid w:val="000A133F"/>
    <w:rsid w:val="000A626C"/>
    <w:rsid w:val="000B0CD5"/>
    <w:rsid w:val="000B2B85"/>
    <w:rsid w:val="000B35C7"/>
    <w:rsid w:val="000C118B"/>
    <w:rsid w:val="000C6411"/>
    <w:rsid w:val="000C69DA"/>
    <w:rsid w:val="000D128A"/>
    <w:rsid w:val="000E256F"/>
    <w:rsid w:val="000E3315"/>
    <w:rsid w:val="000E4F49"/>
    <w:rsid w:val="000E5014"/>
    <w:rsid w:val="000F2ACE"/>
    <w:rsid w:val="000F4378"/>
    <w:rsid w:val="000F4C81"/>
    <w:rsid w:val="000F6906"/>
    <w:rsid w:val="00105285"/>
    <w:rsid w:val="00105BC4"/>
    <w:rsid w:val="00112BB9"/>
    <w:rsid w:val="00113ECE"/>
    <w:rsid w:val="00114545"/>
    <w:rsid w:val="00114F85"/>
    <w:rsid w:val="001265EA"/>
    <w:rsid w:val="001272E0"/>
    <w:rsid w:val="00130BE0"/>
    <w:rsid w:val="00130DEC"/>
    <w:rsid w:val="001352D7"/>
    <w:rsid w:val="0013552F"/>
    <w:rsid w:val="001376AE"/>
    <w:rsid w:val="001377D8"/>
    <w:rsid w:val="00137993"/>
    <w:rsid w:val="00140599"/>
    <w:rsid w:val="00141999"/>
    <w:rsid w:val="00144A06"/>
    <w:rsid w:val="001470A9"/>
    <w:rsid w:val="0015429E"/>
    <w:rsid w:val="0015533B"/>
    <w:rsid w:val="00155428"/>
    <w:rsid w:val="001614F2"/>
    <w:rsid w:val="00161AE0"/>
    <w:rsid w:val="00164F42"/>
    <w:rsid w:val="00165E18"/>
    <w:rsid w:val="00165E3E"/>
    <w:rsid w:val="001673FA"/>
    <w:rsid w:val="00171070"/>
    <w:rsid w:val="00171472"/>
    <w:rsid w:val="0017474F"/>
    <w:rsid w:val="00174D31"/>
    <w:rsid w:val="00174EB3"/>
    <w:rsid w:val="00181B53"/>
    <w:rsid w:val="00182875"/>
    <w:rsid w:val="0018402A"/>
    <w:rsid w:val="00184A4E"/>
    <w:rsid w:val="00186815"/>
    <w:rsid w:val="00187986"/>
    <w:rsid w:val="00194C58"/>
    <w:rsid w:val="001A04B0"/>
    <w:rsid w:val="001A2893"/>
    <w:rsid w:val="001A2D80"/>
    <w:rsid w:val="001A5F2D"/>
    <w:rsid w:val="001A65CC"/>
    <w:rsid w:val="001B5AAE"/>
    <w:rsid w:val="001B5C05"/>
    <w:rsid w:val="001C11D0"/>
    <w:rsid w:val="001C60BF"/>
    <w:rsid w:val="001D1525"/>
    <w:rsid w:val="001D386D"/>
    <w:rsid w:val="001D4445"/>
    <w:rsid w:val="001D7CD7"/>
    <w:rsid w:val="001E11EA"/>
    <w:rsid w:val="001E315A"/>
    <w:rsid w:val="001E7520"/>
    <w:rsid w:val="001F0529"/>
    <w:rsid w:val="001F07B2"/>
    <w:rsid w:val="001F17AC"/>
    <w:rsid w:val="001F2B40"/>
    <w:rsid w:val="001F4EB5"/>
    <w:rsid w:val="0020040E"/>
    <w:rsid w:val="002008E2"/>
    <w:rsid w:val="0020535B"/>
    <w:rsid w:val="00206F59"/>
    <w:rsid w:val="002136DD"/>
    <w:rsid w:val="002142D6"/>
    <w:rsid w:val="00214B53"/>
    <w:rsid w:val="00216058"/>
    <w:rsid w:val="00216434"/>
    <w:rsid w:val="00220B86"/>
    <w:rsid w:val="00221851"/>
    <w:rsid w:val="00221E0E"/>
    <w:rsid w:val="002221C5"/>
    <w:rsid w:val="00226754"/>
    <w:rsid w:val="00226808"/>
    <w:rsid w:val="00231071"/>
    <w:rsid w:val="00231CBD"/>
    <w:rsid w:val="0023288E"/>
    <w:rsid w:val="00232E5D"/>
    <w:rsid w:val="00240150"/>
    <w:rsid w:val="002439DB"/>
    <w:rsid w:val="00243E3C"/>
    <w:rsid w:val="0024484D"/>
    <w:rsid w:val="00252884"/>
    <w:rsid w:val="0025364E"/>
    <w:rsid w:val="0025440C"/>
    <w:rsid w:val="00254458"/>
    <w:rsid w:val="00254AD5"/>
    <w:rsid w:val="002561DA"/>
    <w:rsid w:val="00263A84"/>
    <w:rsid w:val="00264909"/>
    <w:rsid w:val="00264EAC"/>
    <w:rsid w:val="00265492"/>
    <w:rsid w:val="002660D5"/>
    <w:rsid w:val="00266456"/>
    <w:rsid w:val="00267B54"/>
    <w:rsid w:val="00270600"/>
    <w:rsid w:val="00274212"/>
    <w:rsid w:val="00276D85"/>
    <w:rsid w:val="002813E6"/>
    <w:rsid w:val="00281C96"/>
    <w:rsid w:val="002842E7"/>
    <w:rsid w:val="00284FD4"/>
    <w:rsid w:val="00291E38"/>
    <w:rsid w:val="00293B73"/>
    <w:rsid w:val="00296111"/>
    <w:rsid w:val="002A1B85"/>
    <w:rsid w:val="002A4308"/>
    <w:rsid w:val="002B2617"/>
    <w:rsid w:val="002B2D32"/>
    <w:rsid w:val="002B2DB1"/>
    <w:rsid w:val="002B4AAC"/>
    <w:rsid w:val="002B5221"/>
    <w:rsid w:val="002B764C"/>
    <w:rsid w:val="002C29E0"/>
    <w:rsid w:val="002C521C"/>
    <w:rsid w:val="002C7661"/>
    <w:rsid w:val="002D7B5C"/>
    <w:rsid w:val="002D7DC0"/>
    <w:rsid w:val="002E1306"/>
    <w:rsid w:val="002E4A52"/>
    <w:rsid w:val="002E653B"/>
    <w:rsid w:val="002F08DA"/>
    <w:rsid w:val="002F1EC4"/>
    <w:rsid w:val="002F750D"/>
    <w:rsid w:val="0030262A"/>
    <w:rsid w:val="003102EC"/>
    <w:rsid w:val="003106E7"/>
    <w:rsid w:val="003111D0"/>
    <w:rsid w:val="00312644"/>
    <w:rsid w:val="00313A2E"/>
    <w:rsid w:val="00314E4F"/>
    <w:rsid w:val="00315F5C"/>
    <w:rsid w:val="00320555"/>
    <w:rsid w:val="003221F4"/>
    <w:rsid w:val="003230CE"/>
    <w:rsid w:val="003256C6"/>
    <w:rsid w:val="00325E6B"/>
    <w:rsid w:val="003277F4"/>
    <w:rsid w:val="00330421"/>
    <w:rsid w:val="00330B11"/>
    <w:rsid w:val="00332AB5"/>
    <w:rsid w:val="0033504C"/>
    <w:rsid w:val="0033533B"/>
    <w:rsid w:val="0033713B"/>
    <w:rsid w:val="003378C6"/>
    <w:rsid w:val="00341CC7"/>
    <w:rsid w:val="003425E1"/>
    <w:rsid w:val="00350D36"/>
    <w:rsid w:val="00353924"/>
    <w:rsid w:val="00355AF3"/>
    <w:rsid w:val="00356F04"/>
    <w:rsid w:val="0035710E"/>
    <w:rsid w:val="00363EB0"/>
    <w:rsid w:val="00364581"/>
    <w:rsid w:val="00364FD3"/>
    <w:rsid w:val="0037095B"/>
    <w:rsid w:val="00370D38"/>
    <w:rsid w:val="003721F2"/>
    <w:rsid w:val="00372C10"/>
    <w:rsid w:val="0037423B"/>
    <w:rsid w:val="0037434B"/>
    <w:rsid w:val="00381B37"/>
    <w:rsid w:val="00383A8B"/>
    <w:rsid w:val="0038517B"/>
    <w:rsid w:val="00386D1C"/>
    <w:rsid w:val="0039003E"/>
    <w:rsid w:val="00392B27"/>
    <w:rsid w:val="003942E3"/>
    <w:rsid w:val="003943BB"/>
    <w:rsid w:val="003954E9"/>
    <w:rsid w:val="003973BD"/>
    <w:rsid w:val="00397EDB"/>
    <w:rsid w:val="003A006C"/>
    <w:rsid w:val="003A0CC0"/>
    <w:rsid w:val="003A12B6"/>
    <w:rsid w:val="003A2B4F"/>
    <w:rsid w:val="003A40EB"/>
    <w:rsid w:val="003A4991"/>
    <w:rsid w:val="003A4ECA"/>
    <w:rsid w:val="003A62FA"/>
    <w:rsid w:val="003A7E3C"/>
    <w:rsid w:val="003B0320"/>
    <w:rsid w:val="003B3041"/>
    <w:rsid w:val="003B391F"/>
    <w:rsid w:val="003B4F92"/>
    <w:rsid w:val="003B5C07"/>
    <w:rsid w:val="003B7F3E"/>
    <w:rsid w:val="003C3124"/>
    <w:rsid w:val="003C4609"/>
    <w:rsid w:val="003C5FC2"/>
    <w:rsid w:val="003D2CDC"/>
    <w:rsid w:val="003E1598"/>
    <w:rsid w:val="003E446F"/>
    <w:rsid w:val="003E689A"/>
    <w:rsid w:val="003E6E20"/>
    <w:rsid w:val="003F416F"/>
    <w:rsid w:val="003F448A"/>
    <w:rsid w:val="003F5238"/>
    <w:rsid w:val="003F7212"/>
    <w:rsid w:val="00400A78"/>
    <w:rsid w:val="00402F2A"/>
    <w:rsid w:val="00407389"/>
    <w:rsid w:val="004110DA"/>
    <w:rsid w:val="004114CE"/>
    <w:rsid w:val="00411ACE"/>
    <w:rsid w:val="00415FC1"/>
    <w:rsid w:val="004203D5"/>
    <w:rsid w:val="004209D3"/>
    <w:rsid w:val="0042127A"/>
    <w:rsid w:val="00424650"/>
    <w:rsid w:val="00425908"/>
    <w:rsid w:val="004260F4"/>
    <w:rsid w:val="004272F6"/>
    <w:rsid w:val="004321E1"/>
    <w:rsid w:val="00433B95"/>
    <w:rsid w:val="00435443"/>
    <w:rsid w:val="00435FB2"/>
    <w:rsid w:val="00437403"/>
    <w:rsid w:val="00441B35"/>
    <w:rsid w:val="00443968"/>
    <w:rsid w:val="00444FCE"/>
    <w:rsid w:val="00451CB2"/>
    <w:rsid w:val="00452889"/>
    <w:rsid w:val="00456AEA"/>
    <w:rsid w:val="0045718A"/>
    <w:rsid w:val="00460231"/>
    <w:rsid w:val="00463400"/>
    <w:rsid w:val="004638A9"/>
    <w:rsid w:val="00465360"/>
    <w:rsid w:val="004658DB"/>
    <w:rsid w:val="00470F5B"/>
    <w:rsid w:val="004718E6"/>
    <w:rsid w:val="00473530"/>
    <w:rsid w:val="00474DEE"/>
    <w:rsid w:val="00481DC3"/>
    <w:rsid w:val="00483D0B"/>
    <w:rsid w:val="0048724B"/>
    <w:rsid w:val="00490DC8"/>
    <w:rsid w:val="004A061A"/>
    <w:rsid w:val="004A1078"/>
    <w:rsid w:val="004A1708"/>
    <w:rsid w:val="004A51D5"/>
    <w:rsid w:val="004A5CAC"/>
    <w:rsid w:val="004B2C01"/>
    <w:rsid w:val="004B3B92"/>
    <w:rsid w:val="004B429A"/>
    <w:rsid w:val="004B4334"/>
    <w:rsid w:val="004B5D6C"/>
    <w:rsid w:val="004B7F2E"/>
    <w:rsid w:val="004C035B"/>
    <w:rsid w:val="004C31B3"/>
    <w:rsid w:val="004C4A4E"/>
    <w:rsid w:val="004C556A"/>
    <w:rsid w:val="004C6685"/>
    <w:rsid w:val="004C71A6"/>
    <w:rsid w:val="004D0546"/>
    <w:rsid w:val="004D4EA5"/>
    <w:rsid w:val="004E41B5"/>
    <w:rsid w:val="004E4273"/>
    <w:rsid w:val="004F150B"/>
    <w:rsid w:val="004F5C00"/>
    <w:rsid w:val="005001D3"/>
    <w:rsid w:val="005003E5"/>
    <w:rsid w:val="00500A09"/>
    <w:rsid w:val="00504E87"/>
    <w:rsid w:val="0051031C"/>
    <w:rsid w:val="005106E4"/>
    <w:rsid w:val="00514FED"/>
    <w:rsid w:val="005170C8"/>
    <w:rsid w:val="005317DF"/>
    <w:rsid w:val="005333CC"/>
    <w:rsid w:val="005357A6"/>
    <w:rsid w:val="00535A8E"/>
    <w:rsid w:val="00536254"/>
    <w:rsid w:val="00537BC7"/>
    <w:rsid w:val="00546893"/>
    <w:rsid w:val="00547F23"/>
    <w:rsid w:val="00555C75"/>
    <w:rsid w:val="005619DB"/>
    <w:rsid w:val="005632F7"/>
    <w:rsid w:val="0056506E"/>
    <w:rsid w:val="005725F0"/>
    <w:rsid w:val="00573F74"/>
    <w:rsid w:val="00574B84"/>
    <w:rsid w:val="00575401"/>
    <w:rsid w:val="005825F5"/>
    <w:rsid w:val="00583428"/>
    <w:rsid w:val="00584E3C"/>
    <w:rsid w:val="0058502B"/>
    <w:rsid w:val="00587808"/>
    <w:rsid w:val="00591505"/>
    <w:rsid w:val="00591FF6"/>
    <w:rsid w:val="00592C76"/>
    <w:rsid w:val="005958C0"/>
    <w:rsid w:val="00595C35"/>
    <w:rsid w:val="00595ED6"/>
    <w:rsid w:val="00596BC7"/>
    <w:rsid w:val="005A5459"/>
    <w:rsid w:val="005B2EB8"/>
    <w:rsid w:val="005B7337"/>
    <w:rsid w:val="005C17C4"/>
    <w:rsid w:val="005C27E2"/>
    <w:rsid w:val="005C2E8C"/>
    <w:rsid w:val="005C71ED"/>
    <w:rsid w:val="005D0366"/>
    <w:rsid w:val="005D1D8D"/>
    <w:rsid w:val="005D1E13"/>
    <w:rsid w:val="005D20BF"/>
    <w:rsid w:val="005D31BC"/>
    <w:rsid w:val="005D4061"/>
    <w:rsid w:val="005D583C"/>
    <w:rsid w:val="005D5E85"/>
    <w:rsid w:val="005E035B"/>
    <w:rsid w:val="005E108B"/>
    <w:rsid w:val="005E1A8B"/>
    <w:rsid w:val="005E302C"/>
    <w:rsid w:val="005E7407"/>
    <w:rsid w:val="005E7D64"/>
    <w:rsid w:val="005F0627"/>
    <w:rsid w:val="005F2876"/>
    <w:rsid w:val="005F36B9"/>
    <w:rsid w:val="005F3D01"/>
    <w:rsid w:val="005F7674"/>
    <w:rsid w:val="006032C3"/>
    <w:rsid w:val="0060690F"/>
    <w:rsid w:val="00606C20"/>
    <w:rsid w:val="006072A3"/>
    <w:rsid w:val="00610BEE"/>
    <w:rsid w:val="00611F23"/>
    <w:rsid w:val="00614651"/>
    <w:rsid w:val="00614FC5"/>
    <w:rsid w:val="0062006C"/>
    <w:rsid w:val="00620364"/>
    <w:rsid w:val="00621533"/>
    <w:rsid w:val="006215A9"/>
    <w:rsid w:val="006230FC"/>
    <w:rsid w:val="0062598B"/>
    <w:rsid w:val="00625C10"/>
    <w:rsid w:val="0063039B"/>
    <w:rsid w:val="00630F74"/>
    <w:rsid w:val="00635CBF"/>
    <w:rsid w:val="00635D4B"/>
    <w:rsid w:val="0063603D"/>
    <w:rsid w:val="00636DC5"/>
    <w:rsid w:val="0063730B"/>
    <w:rsid w:val="00640323"/>
    <w:rsid w:val="00641439"/>
    <w:rsid w:val="00646260"/>
    <w:rsid w:val="00646C28"/>
    <w:rsid w:val="006510BA"/>
    <w:rsid w:val="00654840"/>
    <w:rsid w:val="006564C4"/>
    <w:rsid w:val="00665B86"/>
    <w:rsid w:val="00674105"/>
    <w:rsid w:val="006815DD"/>
    <w:rsid w:val="00682D66"/>
    <w:rsid w:val="00682F42"/>
    <w:rsid w:val="006845EC"/>
    <w:rsid w:val="00684B4A"/>
    <w:rsid w:val="00685D4C"/>
    <w:rsid w:val="006912A8"/>
    <w:rsid w:val="0069161E"/>
    <w:rsid w:val="006941A3"/>
    <w:rsid w:val="00694CE6"/>
    <w:rsid w:val="0069630F"/>
    <w:rsid w:val="00696873"/>
    <w:rsid w:val="006A2A48"/>
    <w:rsid w:val="006A31AF"/>
    <w:rsid w:val="006B163B"/>
    <w:rsid w:val="006B1BB2"/>
    <w:rsid w:val="006B2A9C"/>
    <w:rsid w:val="006B43A2"/>
    <w:rsid w:val="006B5116"/>
    <w:rsid w:val="006C25AA"/>
    <w:rsid w:val="006C49A4"/>
    <w:rsid w:val="006C633C"/>
    <w:rsid w:val="006C6B3C"/>
    <w:rsid w:val="006D2FBC"/>
    <w:rsid w:val="006D652F"/>
    <w:rsid w:val="006E03FD"/>
    <w:rsid w:val="006E0F88"/>
    <w:rsid w:val="006E2C7D"/>
    <w:rsid w:val="006E573F"/>
    <w:rsid w:val="006E5DAA"/>
    <w:rsid w:val="006E6173"/>
    <w:rsid w:val="006F2658"/>
    <w:rsid w:val="006F40B7"/>
    <w:rsid w:val="006F7A95"/>
    <w:rsid w:val="00701CF8"/>
    <w:rsid w:val="00704800"/>
    <w:rsid w:val="007057D0"/>
    <w:rsid w:val="0070606F"/>
    <w:rsid w:val="00707445"/>
    <w:rsid w:val="00710F00"/>
    <w:rsid w:val="00711AE2"/>
    <w:rsid w:val="007128B0"/>
    <w:rsid w:val="007133DC"/>
    <w:rsid w:val="00715771"/>
    <w:rsid w:val="00715DE1"/>
    <w:rsid w:val="00716C9F"/>
    <w:rsid w:val="00716EB1"/>
    <w:rsid w:val="00717ECB"/>
    <w:rsid w:val="007234CA"/>
    <w:rsid w:val="00731322"/>
    <w:rsid w:val="00732348"/>
    <w:rsid w:val="00734C6E"/>
    <w:rsid w:val="00736C65"/>
    <w:rsid w:val="0074078C"/>
    <w:rsid w:val="007422D4"/>
    <w:rsid w:val="007423C4"/>
    <w:rsid w:val="00742D85"/>
    <w:rsid w:val="0074606B"/>
    <w:rsid w:val="00746F1E"/>
    <w:rsid w:val="00747EEA"/>
    <w:rsid w:val="00750564"/>
    <w:rsid w:val="0075190F"/>
    <w:rsid w:val="0075272A"/>
    <w:rsid w:val="00754172"/>
    <w:rsid w:val="0075452E"/>
    <w:rsid w:val="007568D4"/>
    <w:rsid w:val="00756F62"/>
    <w:rsid w:val="00761A62"/>
    <w:rsid w:val="007625A6"/>
    <w:rsid w:val="00763E54"/>
    <w:rsid w:val="00773508"/>
    <w:rsid w:val="007749BA"/>
    <w:rsid w:val="00776379"/>
    <w:rsid w:val="00776B1B"/>
    <w:rsid w:val="007819A1"/>
    <w:rsid w:val="0078408A"/>
    <w:rsid w:val="00787B18"/>
    <w:rsid w:val="0079161A"/>
    <w:rsid w:val="007937A6"/>
    <w:rsid w:val="00796B2D"/>
    <w:rsid w:val="007A00A1"/>
    <w:rsid w:val="007A277E"/>
    <w:rsid w:val="007A6C32"/>
    <w:rsid w:val="007A709C"/>
    <w:rsid w:val="007B39C6"/>
    <w:rsid w:val="007C0DE9"/>
    <w:rsid w:val="007C12E4"/>
    <w:rsid w:val="007C3856"/>
    <w:rsid w:val="007C3C60"/>
    <w:rsid w:val="007C6B1D"/>
    <w:rsid w:val="007C74ED"/>
    <w:rsid w:val="007D298A"/>
    <w:rsid w:val="007D4E10"/>
    <w:rsid w:val="007D7DB9"/>
    <w:rsid w:val="007E10CE"/>
    <w:rsid w:val="007E355E"/>
    <w:rsid w:val="007E4CDB"/>
    <w:rsid w:val="007E5E66"/>
    <w:rsid w:val="007F029B"/>
    <w:rsid w:val="007F4165"/>
    <w:rsid w:val="007F6E8A"/>
    <w:rsid w:val="008047A3"/>
    <w:rsid w:val="0080559E"/>
    <w:rsid w:val="00806DF0"/>
    <w:rsid w:val="00807438"/>
    <w:rsid w:val="00807DE3"/>
    <w:rsid w:val="00812558"/>
    <w:rsid w:val="00820B9C"/>
    <w:rsid w:val="00820E55"/>
    <w:rsid w:val="00822909"/>
    <w:rsid w:val="00824185"/>
    <w:rsid w:val="00824881"/>
    <w:rsid w:val="00826304"/>
    <w:rsid w:val="00830FC6"/>
    <w:rsid w:val="00831649"/>
    <w:rsid w:val="00833597"/>
    <w:rsid w:val="00833791"/>
    <w:rsid w:val="0084239D"/>
    <w:rsid w:val="00842504"/>
    <w:rsid w:val="00843B9D"/>
    <w:rsid w:val="00844359"/>
    <w:rsid w:val="00845E04"/>
    <w:rsid w:val="00847DEC"/>
    <w:rsid w:val="008520B3"/>
    <w:rsid w:val="0085237F"/>
    <w:rsid w:val="00855409"/>
    <w:rsid w:val="008554BF"/>
    <w:rsid w:val="00855592"/>
    <w:rsid w:val="008557BC"/>
    <w:rsid w:val="00857131"/>
    <w:rsid w:val="00864FD2"/>
    <w:rsid w:val="00874D14"/>
    <w:rsid w:val="00875404"/>
    <w:rsid w:val="00877030"/>
    <w:rsid w:val="0088034D"/>
    <w:rsid w:val="008817D7"/>
    <w:rsid w:val="00881B9A"/>
    <w:rsid w:val="00882ED5"/>
    <w:rsid w:val="008835AD"/>
    <w:rsid w:val="00886C49"/>
    <w:rsid w:val="00890B06"/>
    <w:rsid w:val="008920E2"/>
    <w:rsid w:val="008964AF"/>
    <w:rsid w:val="008A18EE"/>
    <w:rsid w:val="008A4E16"/>
    <w:rsid w:val="008B0F61"/>
    <w:rsid w:val="008B3C0C"/>
    <w:rsid w:val="008B3F40"/>
    <w:rsid w:val="008B720C"/>
    <w:rsid w:val="008B7F99"/>
    <w:rsid w:val="008C2EEB"/>
    <w:rsid w:val="008C3C42"/>
    <w:rsid w:val="008C5A9A"/>
    <w:rsid w:val="008C5B32"/>
    <w:rsid w:val="008C65C2"/>
    <w:rsid w:val="008C6AD9"/>
    <w:rsid w:val="008D3966"/>
    <w:rsid w:val="008D3C61"/>
    <w:rsid w:val="008D4931"/>
    <w:rsid w:val="008D4EC8"/>
    <w:rsid w:val="008E488C"/>
    <w:rsid w:val="008E5074"/>
    <w:rsid w:val="008E5DB5"/>
    <w:rsid w:val="008F22E9"/>
    <w:rsid w:val="008F3370"/>
    <w:rsid w:val="008F74EC"/>
    <w:rsid w:val="008F7983"/>
    <w:rsid w:val="009001B1"/>
    <w:rsid w:val="00900A36"/>
    <w:rsid w:val="00902441"/>
    <w:rsid w:val="00902867"/>
    <w:rsid w:val="00903121"/>
    <w:rsid w:val="00905184"/>
    <w:rsid w:val="00905813"/>
    <w:rsid w:val="009111A5"/>
    <w:rsid w:val="00914914"/>
    <w:rsid w:val="00915DF7"/>
    <w:rsid w:val="00916514"/>
    <w:rsid w:val="00917F18"/>
    <w:rsid w:val="00930431"/>
    <w:rsid w:val="00940390"/>
    <w:rsid w:val="00940628"/>
    <w:rsid w:val="009414E4"/>
    <w:rsid w:val="00942F12"/>
    <w:rsid w:val="00943F2C"/>
    <w:rsid w:val="00947042"/>
    <w:rsid w:val="00947C84"/>
    <w:rsid w:val="009550E9"/>
    <w:rsid w:val="00956599"/>
    <w:rsid w:val="009568D1"/>
    <w:rsid w:val="009601AE"/>
    <w:rsid w:val="00960692"/>
    <w:rsid w:val="00960798"/>
    <w:rsid w:val="0096157F"/>
    <w:rsid w:val="00961642"/>
    <w:rsid w:val="009755F9"/>
    <w:rsid w:val="00976295"/>
    <w:rsid w:val="00977B88"/>
    <w:rsid w:val="00980F16"/>
    <w:rsid w:val="00982B5E"/>
    <w:rsid w:val="00984B9C"/>
    <w:rsid w:val="009851BA"/>
    <w:rsid w:val="00990949"/>
    <w:rsid w:val="00992ABC"/>
    <w:rsid w:val="00997D03"/>
    <w:rsid w:val="009A1EEB"/>
    <w:rsid w:val="009A1F07"/>
    <w:rsid w:val="009A2F16"/>
    <w:rsid w:val="009A78A6"/>
    <w:rsid w:val="009B0E1F"/>
    <w:rsid w:val="009C0F56"/>
    <w:rsid w:val="009C5727"/>
    <w:rsid w:val="009C6E6E"/>
    <w:rsid w:val="009D321A"/>
    <w:rsid w:val="009D3AE2"/>
    <w:rsid w:val="009D55A6"/>
    <w:rsid w:val="009D5B72"/>
    <w:rsid w:val="009D6A89"/>
    <w:rsid w:val="009E3BB7"/>
    <w:rsid w:val="009E4EBF"/>
    <w:rsid w:val="009E7164"/>
    <w:rsid w:val="009F200F"/>
    <w:rsid w:val="009F2B20"/>
    <w:rsid w:val="009F3328"/>
    <w:rsid w:val="009F3FC1"/>
    <w:rsid w:val="009F4BB9"/>
    <w:rsid w:val="009F6E8B"/>
    <w:rsid w:val="009F763F"/>
    <w:rsid w:val="00A00F4A"/>
    <w:rsid w:val="00A01681"/>
    <w:rsid w:val="00A01E5A"/>
    <w:rsid w:val="00A060A9"/>
    <w:rsid w:val="00A07F38"/>
    <w:rsid w:val="00A12A9B"/>
    <w:rsid w:val="00A14AAE"/>
    <w:rsid w:val="00A17EF9"/>
    <w:rsid w:val="00A22735"/>
    <w:rsid w:val="00A24A12"/>
    <w:rsid w:val="00A33C62"/>
    <w:rsid w:val="00A36BEB"/>
    <w:rsid w:val="00A430D8"/>
    <w:rsid w:val="00A43EA0"/>
    <w:rsid w:val="00A51096"/>
    <w:rsid w:val="00A5373D"/>
    <w:rsid w:val="00A54203"/>
    <w:rsid w:val="00A54D75"/>
    <w:rsid w:val="00A5545A"/>
    <w:rsid w:val="00A569E3"/>
    <w:rsid w:val="00A61698"/>
    <w:rsid w:val="00A62B9C"/>
    <w:rsid w:val="00A63AC8"/>
    <w:rsid w:val="00A64B66"/>
    <w:rsid w:val="00A6547C"/>
    <w:rsid w:val="00A659C7"/>
    <w:rsid w:val="00A66C4A"/>
    <w:rsid w:val="00A67795"/>
    <w:rsid w:val="00A72AD7"/>
    <w:rsid w:val="00A73BAF"/>
    <w:rsid w:val="00A76998"/>
    <w:rsid w:val="00A80A0E"/>
    <w:rsid w:val="00A8194D"/>
    <w:rsid w:val="00A81FEC"/>
    <w:rsid w:val="00A877E8"/>
    <w:rsid w:val="00A93A3A"/>
    <w:rsid w:val="00A9423B"/>
    <w:rsid w:val="00AA1031"/>
    <w:rsid w:val="00AA1CB1"/>
    <w:rsid w:val="00AA43E5"/>
    <w:rsid w:val="00AB038B"/>
    <w:rsid w:val="00AB225D"/>
    <w:rsid w:val="00AB5DA9"/>
    <w:rsid w:val="00AB7F47"/>
    <w:rsid w:val="00AC1A83"/>
    <w:rsid w:val="00AC214B"/>
    <w:rsid w:val="00AC30C6"/>
    <w:rsid w:val="00AC371F"/>
    <w:rsid w:val="00AC3C5C"/>
    <w:rsid w:val="00AC6A68"/>
    <w:rsid w:val="00AD2B5B"/>
    <w:rsid w:val="00AD591B"/>
    <w:rsid w:val="00AD5987"/>
    <w:rsid w:val="00AD7FAE"/>
    <w:rsid w:val="00AE013E"/>
    <w:rsid w:val="00AE0D2D"/>
    <w:rsid w:val="00AE2EAA"/>
    <w:rsid w:val="00AE36D2"/>
    <w:rsid w:val="00AE40B4"/>
    <w:rsid w:val="00AE49C1"/>
    <w:rsid w:val="00AE5028"/>
    <w:rsid w:val="00AE570E"/>
    <w:rsid w:val="00AE578F"/>
    <w:rsid w:val="00AE737E"/>
    <w:rsid w:val="00AE7954"/>
    <w:rsid w:val="00AF114B"/>
    <w:rsid w:val="00AF4A77"/>
    <w:rsid w:val="00AF4BB4"/>
    <w:rsid w:val="00B101C8"/>
    <w:rsid w:val="00B111DC"/>
    <w:rsid w:val="00B12ED0"/>
    <w:rsid w:val="00B152B4"/>
    <w:rsid w:val="00B20DEA"/>
    <w:rsid w:val="00B224F4"/>
    <w:rsid w:val="00B2369A"/>
    <w:rsid w:val="00B25017"/>
    <w:rsid w:val="00B26194"/>
    <w:rsid w:val="00B27B2E"/>
    <w:rsid w:val="00B27E21"/>
    <w:rsid w:val="00B30F4D"/>
    <w:rsid w:val="00B31671"/>
    <w:rsid w:val="00B3294C"/>
    <w:rsid w:val="00B33B25"/>
    <w:rsid w:val="00B37096"/>
    <w:rsid w:val="00B375EF"/>
    <w:rsid w:val="00B37EA6"/>
    <w:rsid w:val="00B40BF5"/>
    <w:rsid w:val="00B45DB6"/>
    <w:rsid w:val="00B47754"/>
    <w:rsid w:val="00B526DA"/>
    <w:rsid w:val="00B5493A"/>
    <w:rsid w:val="00B561B8"/>
    <w:rsid w:val="00B56613"/>
    <w:rsid w:val="00B62418"/>
    <w:rsid w:val="00B67AC2"/>
    <w:rsid w:val="00B70BCD"/>
    <w:rsid w:val="00B71778"/>
    <w:rsid w:val="00B729EA"/>
    <w:rsid w:val="00B764BF"/>
    <w:rsid w:val="00B82BC5"/>
    <w:rsid w:val="00B83E72"/>
    <w:rsid w:val="00B86F17"/>
    <w:rsid w:val="00B97F80"/>
    <w:rsid w:val="00BA3900"/>
    <w:rsid w:val="00BA394A"/>
    <w:rsid w:val="00BA6172"/>
    <w:rsid w:val="00BA73EF"/>
    <w:rsid w:val="00BA7966"/>
    <w:rsid w:val="00BA7F57"/>
    <w:rsid w:val="00BB60AD"/>
    <w:rsid w:val="00BC0480"/>
    <w:rsid w:val="00BC0A77"/>
    <w:rsid w:val="00BC0C60"/>
    <w:rsid w:val="00BC0D23"/>
    <w:rsid w:val="00BC302B"/>
    <w:rsid w:val="00BC3A2D"/>
    <w:rsid w:val="00BC53BA"/>
    <w:rsid w:val="00BD3460"/>
    <w:rsid w:val="00BD518B"/>
    <w:rsid w:val="00BD7CEE"/>
    <w:rsid w:val="00BE12BE"/>
    <w:rsid w:val="00BE3F2A"/>
    <w:rsid w:val="00BE4CD5"/>
    <w:rsid w:val="00BE7A2C"/>
    <w:rsid w:val="00BF2E98"/>
    <w:rsid w:val="00BF3307"/>
    <w:rsid w:val="00BF3F0B"/>
    <w:rsid w:val="00BF575B"/>
    <w:rsid w:val="00BF66A5"/>
    <w:rsid w:val="00BF72B3"/>
    <w:rsid w:val="00BF7F83"/>
    <w:rsid w:val="00C02D93"/>
    <w:rsid w:val="00C063E7"/>
    <w:rsid w:val="00C12CF1"/>
    <w:rsid w:val="00C1547C"/>
    <w:rsid w:val="00C16566"/>
    <w:rsid w:val="00C165C4"/>
    <w:rsid w:val="00C22440"/>
    <w:rsid w:val="00C321E7"/>
    <w:rsid w:val="00C32316"/>
    <w:rsid w:val="00C34DA7"/>
    <w:rsid w:val="00C35BE6"/>
    <w:rsid w:val="00C35D4D"/>
    <w:rsid w:val="00C422CF"/>
    <w:rsid w:val="00C42D81"/>
    <w:rsid w:val="00C46DDD"/>
    <w:rsid w:val="00C527C5"/>
    <w:rsid w:val="00C53163"/>
    <w:rsid w:val="00C56F20"/>
    <w:rsid w:val="00C60991"/>
    <w:rsid w:val="00C60BD7"/>
    <w:rsid w:val="00C60EFB"/>
    <w:rsid w:val="00C61C95"/>
    <w:rsid w:val="00C7096D"/>
    <w:rsid w:val="00C709B0"/>
    <w:rsid w:val="00C722D1"/>
    <w:rsid w:val="00C75912"/>
    <w:rsid w:val="00C7666E"/>
    <w:rsid w:val="00C815C6"/>
    <w:rsid w:val="00C81C08"/>
    <w:rsid w:val="00C849C3"/>
    <w:rsid w:val="00C84E25"/>
    <w:rsid w:val="00C87584"/>
    <w:rsid w:val="00C90397"/>
    <w:rsid w:val="00C921EB"/>
    <w:rsid w:val="00C93B26"/>
    <w:rsid w:val="00C93E3C"/>
    <w:rsid w:val="00C96814"/>
    <w:rsid w:val="00CA2710"/>
    <w:rsid w:val="00CA346D"/>
    <w:rsid w:val="00CA49DC"/>
    <w:rsid w:val="00CA58A6"/>
    <w:rsid w:val="00CA658C"/>
    <w:rsid w:val="00CB1076"/>
    <w:rsid w:val="00CB39F3"/>
    <w:rsid w:val="00CB53FC"/>
    <w:rsid w:val="00CB6188"/>
    <w:rsid w:val="00CC15B2"/>
    <w:rsid w:val="00CC1974"/>
    <w:rsid w:val="00CC1D80"/>
    <w:rsid w:val="00CC449F"/>
    <w:rsid w:val="00CD591E"/>
    <w:rsid w:val="00CD660E"/>
    <w:rsid w:val="00CE0DD0"/>
    <w:rsid w:val="00CE25ED"/>
    <w:rsid w:val="00CE2D41"/>
    <w:rsid w:val="00CE528D"/>
    <w:rsid w:val="00CE63C6"/>
    <w:rsid w:val="00CE785D"/>
    <w:rsid w:val="00CF0638"/>
    <w:rsid w:val="00CF091A"/>
    <w:rsid w:val="00CF3716"/>
    <w:rsid w:val="00CF7551"/>
    <w:rsid w:val="00D00810"/>
    <w:rsid w:val="00D0512F"/>
    <w:rsid w:val="00D0551D"/>
    <w:rsid w:val="00D067C0"/>
    <w:rsid w:val="00D105A6"/>
    <w:rsid w:val="00D157C6"/>
    <w:rsid w:val="00D17DB1"/>
    <w:rsid w:val="00D30574"/>
    <w:rsid w:val="00D33D7C"/>
    <w:rsid w:val="00D3484E"/>
    <w:rsid w:val="00D35199"/>
    <w:rsid w:val="00D4014B"/>
    <w:rsid w:val="00D41317"/>
    <w:rsid w:val="00D41CCF"/>
    <w:rsid w:val="00D426E0"/>
    <w:rsid w:val="00D46EC9"/>
    <w:rsid w:val="00D501DF"/>
    <w:rsid w:val="00D51070"/>
    <w:rsid w:val="00D54DA6"/>
    <w:rsid w:val="00D550E3"/>
    <w:rsid w:val="00D60026"/>
    <w:rsid w:val="00D605ED"/>
    <w:rsid w:val="00D60EA7"/>
    <w:rsid w:val="00D65206"/>
    <w:rsid w:val="00D65919"/>
    <w:rsid w:val="00D65E58"/>
    <w:rsid w:val="00D66416"/>
    <w:rsid w:val="00D66B5C"/>
    <w:rsid w:val="00D677E3"/>
    <w:rsid w:val="00D76225"/>
    <w:rsid w:val="00D77B30"/>
    <w:rsid w:val="00D8097C"/>
    <w:rsid w:val="00D81CA5"/>
    <w:rsid w:val="00D83A81"/>
    <w:rsid w:val="00D84739"/>
    <w:rsid w:val="00D87485"/>
    <w:rsid w:val="00D92401"/>
    <w:rsid w:val="00D93DF5"/>
    <w:rsid w:val="00D953ED"/>
    <w:rsid w:val="00D96222"/>
    <w:rsid w:val="00DA1346"/>
    <w:rsid w:val="00DA2530"/>
    <w:rsid w:val="00DA33CC"/>
    <w:rsid w:val="00DA3771"/>
    <w:rsid w:val="00DA6E53"/>
    <w:rsid w:val="00DB0330"/>
    <w:rsid w:val="00DB19EB"/>
    <w:rsid w:val="00DB4CF1"/>
    <w:rsid w:val="00DB699E"/>
    <w:rsid w:val="00DC158F"/>
    <w:rsid w:val="00DC4C71"/>
    <w:rsid w:val="00DC6268"/>
    <w:rsid w:val="00DD1283"/>
    <w:rsid w:val="00DD299C"/>
    <w:rsid w:val="00DD5992"/>
    <w:rsid w:val="00DE4514"/>
    <w:rsid w:val="00DE7E68"/>
    <w:rsid w:val="00DF4F9C"/>
    <w:rsid w:val="00DF5FAA"/>
    <w:rsid w:val="00E0325F"/>
    <w:rsid w:val="00E04405"/>
    <w:rsid w:val="00E1070D"/>
    <w:rsid w:val="00E10963"/>
    <w:rsid w:val="00E142B2"/>
    <w:rsid w:val="00E170B0"/>
    <w:rsid w:val="00E1746C"/>
    <w:rsid w:val="00E23EA5"/>
    <w:rsid w:val="00E25315"/>
    <w:rsid w:val="00E25E49"/>
    <w:rsid w:val="00E305C8"/>
    <w:rsid w:val="00E30A69"/>
    <w:rsid w:val="00E30BA6"/>
    <w:rsid w:val="00E31F0F"/>
    <w:rsid w:val="00E34B00"/>
    <w:rsid w:val="00E34BFA"/>
    <w:rsid w:val="00E3570E"/>
    <w:rsid w:val="00E35923"/>
    <w:rsid w:val="00E427E8"/>
    <w:rsid w:val="00E42805"/>
    <w:rsid w:val="00E4317E"/>
    <w:rsid w:val="00E46968"/>
    <w:rsid w:val="00E5003C"/>
    <w:rsid w:val="00E50E5C"/>
    <w:rsid w:val="00E50E6B"/>
    <w:rsid w:val="00E54040"/>
    <w:rsid w:val="00E61C48"/>
    <w:rsid w:val="00E62D23"/>
    <w:rsid w:val="00E62D6C"/>
    <w:rsid w:val="00E6455F"/>
    <w:rsid w:val="00E65DFF"/>
    <w:rsid w:val="00E712F8"/>
    <w:rsid w:val="00E720A6"/>
    <w:rsid w:val="00E72569"/>
    <w:rsid w:val="00E72AAA"/>
    <w:rsid w:val="00E76248"/>
    <w:rsid w:val="00E814CE"/>
    <w:rsid w:val="00E864E2"/>
    <w:rsid w:val="00E86537"/>
    <w:rsid w:val="00E90266"/>
    <w:rsid w:val="00E943E4"/>
    <w:rsid w:val="00EA13D1"/>
    <w:rsid w:val="00EA157E"/>
    <w:rsid w:val="00EA15BE"/>
    <w:rsid w:val="00EA2C49"/>
    <w:rsid w:val="00EA5B1A"/>
    <w:rsid w:val="00EB31A1"/>
    <w:rsid w:val="00EB6918"/>
    <w:rsid w:val="00EC23D0"/>
    <w:rsid w:val="00EC357E"/>
    <w:rsid w:val="00EE2733"/>
    <w:rsid w:val="00EE3D86"/>
    <w:rsid w:val="00EE7EE5"/>
    <w:rsid w:val="00EF2AC9"/>
    <w:rsid w:val="00F050FF"/>
    <w:rsid w:val="00F06F83"/>
    <w:rsid w:val="00F070A4"/>
    <w:rsid w:val="00F12A41"/>
    <w:rsid w:val="00F12BB7"/>
    <w:rsid w:val="00F17B52"/>
    <w:rsid w:val="00F2132E"/>
    <w:rsid w:val="00F2276C"/>
    <w:rsid w:val="00F228C7"/>
    <w:rsid w:val="00F237B3"/>
    <w:rsid w:val="00F25BE8"/>
    <w:rsid w:val="00F26D4D"/>
    <w:rsid w:val="00F27B2D"/>
    <w:rsid w:val="00F305A0"/>
    <w:rsid w:val="00F30BF4"/>
    <w:rsid w:val="00F31DB9"/>
    <w:rsid w:val="00F31E45"/>
    <w:rsid w:val="00F33179"/>
    <w:rsid w:val="00F3412B"/>
    <w:rsid w:val="00F366B1"/>
    <w:rsid w:val="00F36DBC"/>
    <w:rsid w:val="00F4108D"/>
    <w:rsid w:val="00F416BE"/>
    <w:rsid w:val="00F4275C"/>
    <w:rsid w:val="00F443D7"/>
    <w:rsid w:val="00F44ECB"/>
    <w:rsid w:val="00F46671"/>
    <w:rsid w:val="00F4690E"/>
    <w:rsid w:val="00F474EE"/>
    <w:rsid w:val="00F53653"/>
    <w:rsid w:val="00F54C7F"/>
    <w:rsid w:val="00F57221"/>
    <w:rsid w:val="00F5764B"/>
    <w:rsid w:val="00F57F3A"/>
    <w:rsid w:val="00F620BB"/>
    <w:rsid w:val="00F62228"/>
    <w:rsid w:val="00F7070F"/>
    <w:rsid w:val="00F72ED8"/>
    <w:rsid w:val="00F73676"/>
    <w:rsid w:val="00F81013"/>
    <w:rsid w:val="00F811F6"/>
    <w:rsid w:val="00F8230E"/>
    <w:rsid w:val="00F827C4"/>
    <w:rsid w:val="00F8418F"/>
    <w:rsid w:val="00F93561"/>
    <w:rsid w:val="00F95D6F"/>
    <w:rsid w:val="00F97DE5"/>
    <w:rsid w:val="00FA20E9"/>
    <w:rsid w:val="00FA236B"/>
    <w:rsid w:val="00FA4853"/>
    <w:rsid w:val="00FA51F5"/>
    <w:rsid w:val="00FA56C5"/>
    <w:rsid w:val="00FA5BC0"/>
    <w:rsid w:val="00FB1D55"/>
    <w:rsid w:val="00FB3D3B"/>
    <w:rsid w:val="00FB4E0B"/>
    <w:rsid w:val="00FC10E5"/>
    <w:rsid w:val="00FC180C"/>
    <w:rsid w:val="00FC4CAF"/>
    <w:rsid w:val="00FD0901"/>
    <w:rsid w:val="00FD1240"/>
    <w:rsid w:val="00FE1FD1"/>
    <w:rsid w:val="00FE6643"/>
    <w:rsid w:val="00FF0871"/>
    <w:rsid w:val="00FF1FE2"/>
    <w:rsid w:val="00FF52D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239D"/>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4239D"/>
    <w:pPr>
      <w:ind w:left="156"/>
    </w:pPr>
  </w:style>
  <w:style w:type="character" w:customStyle="1" w:styleId="GvdeMetniChar">
    <w:name w:val="Gövde Metni Char"/>
    <w:basedOn w:val="VarsaylanParagrafYazTipi"/>
    <w:link w:val="GvdeMetni"/>
    <w:uiPriority w:val="1"/>
    <w:rsid w:val="0084239D"/>
    <w:rPr>
      <w:rFonts w:ascii="Times New Roman" w:eastAsiaTheme="minorEastAsia" w:hAnsi="Times New Roman" w:cs="Times New Roman"/>
      <w:sz w:val="24"/>
      <w:szCs w:val="24"/>
      <w:lang w:eastAsia="tr-TR"/>
    </w:rPr>
  </w:style>
  <w:style w:type="paragraph" w:customStyle="1" w:styleId="Balk11">
    <w:name w:val="Başlık 11"/>
    <w:basedOn w:val="Normal"/>
    <w:uiPriority w:val="1"/>
    <w:qFormat/>
    <w:rsid w:val="0084239D"/>
    <w:pPr>
      <w:ind w:left="74"/>
      <w:outlineLvl w:val="0"/>
    </w:pPr>
    <w:rPr>
      <w:rFonts w:ascii="Tahoma" w:hAnsi="Tahoma" w:cs="Tahoma"/>
      <w:b/>
      <w:bCs/>
      <w:sz w:val="40"/>
      <w:szCs w:val="40"/>
    </w:rPr>
  </w:style>
  <w:style w:type="paragraph" w:customStyle="1" w:styleId="Balk21">
    <w:name w:val="Başlık 21"/>
    <w:basedOn w:val="Normal"/>
    <w:uiPriority w:val="1"/>
    <w:qFormat/>
    <w:rsid w:val="0084239D"/>
    <w:pPr>
      <w:spacing w:before="4"/>
      <w:ind w:left="116"/>
      <w:outlineLvl w:val="1"/>
    </w:pPr>
    <w:rPr>
      <w:b/>
      <w:bCs/>
      <w:sz w:val="36"/>
      <w:szCs w:val="36"/>
    </w:rPr>
  </w:style>
  <w:style w:type="paragraph" w:customStyle="1" w:styleId="Balk31">
    <w:name w:val="Başlık 31"/>
    <w:basedOn w:val="Normal"/>
    <w:uiPriority w:val="1"/>
    <w:qFormat/>
    <w:rsid w:val="0084239D"/>
    <w:pPr>
      <w:ind w:left="415" w:hanging="260"/>
      <w:outlineLvl w:val="2"/>
    </w:pPr>
    <w:rPr>
      <w:b/>
      <w:bCs/>
    </w:rPr>
  </w:style>
  <w:style w:type="paragraph" w:styleId="ListeParagraf">
    <w:name w:val="List Paragraph"/>
    <w:basedOn w:val="Normal"/>
    <w:uiPriority w:val="34"/>
    <w:qFormat/>
    <w:rsid w:val="0084239D"/>
  </w:style>
  <w:style w:type="paragraph" w:customStyle="1" w:styleId="TableParagraph">
    <w:name w:val="Table Paragraph"/>
    <w:basedOn w:val="Normal"/>
    <w:uiPriority w:val="1"/>
    <w:qFormat/>
    <w:rsid w:val="0084239D"/>
  </w:style>
  <w:style w:type="paragraph" w:styleId="BalonMetni">
    <w:name w:val="Balloon Text"/>
    <w:basedOn w:val="Normal"/>
    <w:link w:val="BalonMetniChar"/>
    <w:uiPriority w:val="99"/>
    <w:semiHidden/>
    <w:unhideWhenUsed/>
    <w:rsid w:val="00F4275C"/>
    <w:rPr>
      <w:rFonts w:ascii="Tahoma" w:hAnsi="Tahoma" w:cs="Tahoma"/>
      <w:sz w:val="16"/>
      <w:szCs w:val="16"/>
    </w:rPr>
  </w:style>
  <w:style w:type="character" w:customStyle="1" w:styleId="BalonMetniChar">
    <w:name w:val="Balon Metni Char"/>
    <w:basedOn w:val="VarsaylanParagrafYazTipi"/>
    <w:link w:val="BalonMetni"/>
    <w:uiPriority w:val="99"/>
    <w:semiHidden/>
    <w:rsid w:val="00F4275C"/>
    <w:rPr>
      <w:rFonts w:ascii="Tahoma" w:eastAsiaTheme="minorEastAsia" w:hAnsi="Tahoma" w:cs="Tahoma"/>
      <w:sz w:val="16"/>
      <w:szCs w:val="16"/>
      <w:lang w:eastAsia="tr-TR"/>
    </w:rPr>
  </w:style>
  <w:style w:type="paragraph" w:styleId="stbilgi">
    <w:name w:val="header"/>
    <w:basedOn w:val="Normal"/>
    <w:link w:val="stbilgiChar"/>
    <w:uiPriority w:val="99"/>
    <w:unhideWhenUsed/>
    <w:rsid w:val="004260F4"/>
    <w:pPr>
      <w:tabs>
        <w:tab w:val="center" w:pos="4536"/>
        <w:tab w:val="right" w:pos="9072"/>
      </w:tabs>
    </w:pPr>
  </w:style>
  <w:style w:type="character" w:customStyle="1" w:styleId="stbilgiChar">
    <w:name w:val="Üstbilgi Char"/>
    <w:basedOn w:val="VarsaylanParagrafYazTipi"/>
    <w:link w:val="stbilgi"/>
    <w:uiPriority w:val="99"/>
    <w:rsid w:val="004260F4"/>
    <w:rPr>
      <w:rFonts w:ascii="Times New Roman" w:eastAsiaTheme="minorEastAsia" w:hAnsi="Times New Roman" w:cs="Times New Roman"/>
      <w:sz w:val="24"/>
      <w:szCs w:val="24"/>
      <w:lang w:eastAsia="tr-TR"/>
    </w:rPr>
  </w:style>
  <w:style w:type="paragraph" w:styleId="Altbilgi">
    <w:name w:val="footer"/>
    <w:basedOn w:val="Normal"/>
    <w:link w:val="AltbilgiChar"/>
    <w:uiPriority w:val="99"/>
    <w:unhideWhenUsed/>
    <w:rsid w:val="004260F4"/>
    <w:pPr>
      <w:tabs>
        <w:tab w:val="center" w:pos="4536"/>
        <w:tab w:val="right" w:pos="9072"/>
      </w:tabs>
    </w:pPr>
  </w:style>
  <w:style w:type="character" w:customStyle="1" w:styleId="AltbilgiChar">
    <w:name w:val="Altbilgi Char"/>
    <w:basedOn w:val="VarsaylanParagrafYazTipi"/>
    <w:link w:val="Altbilgi"/>
    <w:uiPriority w:val="99"/>
    <w:rsid w:val="004260F4"/>
    <w:rPr>
      <w:rFonts w:ascii="Times New Roman" w:eastAsiaTheme="minorEastAsia" w:hAnsi="Times New Roman" w:cs="Times New Roman"/>
      <w:sz w:val="24"/>
      <w:szCs w:val="24"/>
      <w:lang w:eastAsia="tr-TR"/>
    </w:rPr>
  </w:style>
  <w:style w:type="paragraph" w:styleId="AralkYok">
    <w:name w:val="No Spacing"/>
    <w:uiPriority w:val="1"/>
    <w:qFormat/>
    <w:rsid w:val="005E108B"/>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239D"/>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4239D"/>
    <w:pPr>
      <w:ind w:left="156"/>
    </w:pPr>
  </w:style>
  <w:style w:type="character" w:customStyle="1" w:styleId="GvdeMetniChar">
    <w:name w:val="Gövde Metni Char"/>
    <w:basedOn w:val="VarsaylanParagrafYazTipi"/>
    <w:link w:val="GvdeMetni"/>
    <w:uiPriority w:val="1"/>
    <w:rsid w:val="0084239D"/>
    <w:rPr>
      <w:rFonts w:ascii="Times New Roman" w:eastAsiaTheme="minorEastAsia" w:hAnsi="Times New Roman" w:cs="Times New Roman"/>
      <w:sz w:val="24"/>
      <w:szCs w:val="24"/>
      <w:lang w:eastAsia="tr-TR"/>
    </w:rPr>
  </w:style>
  <w:style w:type="paragraph" w:customStyle="1" w:styleId="Balk11">
    <w:name w:val="Başlık 11"/>
    <w:basedOn w:val="Normal"/>
    <w:uiPriority w:val="1"/>
    <w:qFormat/>
    <w:rsid w:val="0084239D"/>
    <w:pPr>
      <w:ind w:left="74"/>
      <w:outlineLvl w:val="0"/>
    </w:pPr>
    <w:rPr>
      <w:rFonts w:ascii="Tahoma" w:hAnsi="Tahoma" w:cs="Tahoma"/>
      <w:b/>
      <w:bCs/>
      <w:sz w:val="40"/>
      <w:szCs w:val="40"/>
    </w:rPr>
  </w:style>
  <w:style w:type="paragraph" w:customStyle="1" w:styleId="Balk21">
    <w:name w:val="Başlık 21"/>
    <w:basedOn w:val="Normal"/>
    <w:uiPriority w:val="1"/>
    <w:qFormat/>
    <w:rsid w:val="0084239D"/>
    <w:pPr>
      <w:spacing w:before="4"/>
      <w:ind w:left="116"/>
      <w:outlineLvl w:val="1"/>
    </w:pPr>
    <w:rPr>
      <w:b/>
      <w:bCs/>
      <w:sz w:val="36"/>
      <w:szCs w:val="36"/>
    </w:rPr>
  </w:style>
  <w:style w:type="paragraph" w:customStyle="1" w:styleId="Balk31">
    <w:name w:val="Başlık 31"/>
    <w:basedOn w:val="Normal"/>
    <w:uiPriority w:val="1"/>
    <w:qFormat/>
    <w:rsid w:val="0084239D"/>
    <w:pPr>
      <w:ind w:left="415" w:hanging="260"/>
      <w:outlineLvl w:val="2"/>
    </w:pPr>
    <w:rPr>
      <w:b/>
      <w:bCs/>
    </w:rPr>
  </w:style>
  <w:style w:type="paragraph" w:styleId="ListeParagraf">
    <w:name w:val="List Paragraph"/>
    <w:basedOn w:val="Normal"/>
    <w:uiPriority w:val="34"/>
    <w:qFormat/>
    <w:rsid w:val="0084239D"/>
  </w:style>
  <w:style w:type="paragraph" w:customStyle="1" w:styleId="TableParagraph">
    <w:name w:val="Table Paragraph"/>
    <w:basedOn w:val="Normal"/>
    <w:uiPriority w:val="1"/>
    <w:qFormat/>
    <w:rsid w:val="0084239D"/>
  </w:style>
  <w:style w:type="paragraph" w:styleId="BalonMetni">
    <w:name w:val="Balloon Text"/>
    <w:basedOn w:val="Normal"/>
    <w:link w:val="BalonMetniChar"/>
    <w:uiPriority w:val="99"/>
    <w:semiHidden/>
    <w:unhideWhenUsed/>
    <w:rsid w:val="00F4275C"/>
    <w:rPr>
      <w:rFonts w:ascii="Tahoma" w:hAnsi="Tahoma" w:cs="Tahoma"/>
      <w:sz w:val="16"/>
      <w:szCs w:val="16"/>
    </w:rPr>
  </w:style>
  <w:style w:type="character" w:customStyle="1" w:styleId="BalonMetniChar">
    <w:name w:val="Balon Metni Char"/>
    <w:basedOn w:val="VarsaylanParagrafYazTipi"/>
    <w:link w:val="BalonMetni"/>
    <w:uiPriority w:val="99"/>
    <w:semiHidden/>
    <w:rsid w:val="00F4275C"/>
    <w:rPr>
      <w:rFonts w:ascii="Tahoma" w:eastAsiaTheme="minorEastAsia" w:hAnsi="Tahoma" w:cs="Tahoma"/>
      <w:sz w:val="16"/>
      <w:szCs w:val="16"/>
      <w:lang w:eastAsia="tr-TR"/>
    </w:rPr>
  </w:style>
  <w:style w:type="paragraph" w:styleId="stbilgi">
    <w:name w:val="header"/>
    <w:basedOn w:val="Normal"/>
    <w:link w:val="stbilgiChar"/>
    <w:uiPriority w:val="99"/>
    <w:unhideWhenUsed/>
    <w:rsid w:val="004260F4"/>
    <w:pPr>
      <w:tabs>
        <w:tab w:val="center" w:pos="4536"/>
        <w:tab w:val="right" w:pos="9072"/>
      </w:tabs>
    </w:pPr>
  </w:style>
  <w:style w:type="character" w:customStyle="1" w:styleId="stbilgiChar">
    <w:name w:val="Üstbilgi Char"/>
    <w:basedOn w:val="VarsaylanParagrafYazTipi"/>
    <w:link w:val="stbilgi"/>
    <w:uiPriority w:val="99"/>
    <w:rsid w:val="004260F4"/>
    <w:rPr>
      <w:rFonts w:ascii="Times New Roman" w:eastAsiaTheme="minorEastAsia" w:hAnsi="Times New Roman" w:cs="Times New Roman"/>
      <w:sz w:val="24"/>
      <w:szCs w:val="24"/>
      <w:lang w:eastAsia="tr-TR"/>
    </w:rPr>
  </w:style>
  <w:style w:type="paragraph" w:styleId="Altbilgi">
    <w:name w:val="footer"/>
    <w:basedOn w:val="Normal"/>
    <w:link w:val="AltbilgiChar"/>
    <w:uiPriority w:val="99"/>
    <w:unhideWhenUsed/>
    <w:rsid w:val="004260F4"/>
    <w:pPr>
      <w:tabs>
        <w:tab w:val="center" w:pos="4536"/>
        <w:tab w:val="right" w:pos="9072"/>
      </w:tabs>
    </w:pPr>
  </w:style>
  <w:style w:type="character" w:customStyle="1" w:styleId="AltbilgiChar">
    <w:name w:val="Altbilgi Char"/>
    <w:basedOn w:val="VarsaylanParagrafYazTipi"/>
    <w:link w:val="Altbilgi"/>
    <w:uiPriority w:val="99"/>
    <w:rsid w:val="004260F4"/>
    <w:rPr>
      <w:rFonts w:ascii="Times New Roman" w:eastAsiaTheme="minorEastAsia"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206678452">
      <w:bodyDiv w:val="1"/>
      <w:marLeft w:val="0"/>
      <w:marRight w:val="0"/>
      <w:marTop w:val="0"/>
      <w:marBottom w:val="0"/>
      <w:divBdr>
        <w:top w:val="none" w:sz="0" w:space="0" w:color="auto"/>
        <w:left w:val="none" w:sz="0" w:space="0" w:color="auto"/>
        <w:bottom w:val="none" w:sz="0" w:space="0" w:color="auto"/>
        <w:right w:val="none" w:sz="0" w:space="0" w:color="auto"/>
      </w:divBdr>
    </w:div>
    <w:div w:id="1214658806">
      <w:bodyDiv w:val="1"/>
      <w:marLeft w:val="0"/>
      <w:marRight w:val="0"/>
      <w:marTop w:val="0"/>
      <w:marBottom w:val="0"/>
      <w:divBdr>
        <w:top w:val="none" w:sz="0" w:space="0" w:color="auto"/>
        <w:left w:val="none" w:sz="0" w:space="0" w:color="auto"/>
        <w:bottom w:val="none" w:sz="0" w:space="0" w:color="auto"/>
        <w:right w:val="none" w:sz="0" w:space="0" w:color="auto"/>
      </w:divBdr>
    </w:div>
    <w:div w:id="1307397215">
      <w:bodyDiv w:val="1"/>
      <w:marLeft w:val="0"/>
      <w:marRight w:val="0"/>
      <w:marTop w:val="0"/>
      <w:marBottom w:val="0"/>
      <w:divBdr>
        <w:top w:val="none" w:sz="0" w:space="0" w:color="auto"/>
        <w:left w:val="none" w:sz="0" w:space="0" w:color="auto"/>
        <w:bottom w:val="none" w:sz="0" w:space="0" w:color="auto"/>
        <w:right w:val="none" w:sz="0" w:space="0" w:color="auto"/>
      </w:divBdr>
    </w:div>
    <w:div w:id="144920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3A02A6-4FC0-444A-B1A5-041BA4E70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2528</Words>
  <Characters>14410</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 DURSUN</dc:creator>
  <cp:lastModifiedBy>a</cp:lastModifiedBy>
  <cp:revision>2</cp:revision>
  <cp:lastPrinted>2016-03-15T08:53:00Z</cp:lastPrinted>
  <dcterms:created xsi:type="dcterms:W3CDTF">2016-03-25T11:00:00Z</dcterms:created>
  <dcterms:modified xsi:type="dcterms:W3CDTF">2016-03-25T11:00:00Z</dcterms:modified>
</cp:coreProperties>
</file>